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378"/>
        <w:gridCol w:w="1762"/>
        <w:gridCol w:w="2016"/>
        <w:gridCol w:w="2782"/>
      </w:tblGrid>
      <w:tr w:rsidR="002B0208" w14:paraId="2737A558" w14:textId="77777777" w:rsidTr="00BF4523">
        <w:trPr>
          <w:cantSplit/>
          <w:trHeight w:val="575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E6B0382" w14:textId="77777777" w:rsidR="002B0208" w:rsidRDefault="002B0208" w:rsidP="0028621D">
            <w:pPr>
              <w:pStyle w:val="Cmsor6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Family Name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28A7C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Jánó</w:t>
            </w:r>
            <w:proofErr w:type="spellEnd"/>
          </w:p>
        </w:tc>
      </w:tr>
      <w:tr w:rsidR="002B0208" w14:paraId="16EEEF64" w14:textId="77777777" w:rsidTr="00BF4523">
        <w:trPr>
          <w:cantSplit/>
          <w:trHeight w:val="548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CCEE2D5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First Name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0D241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Zoltán</w:t>
            </w:r>
          </w:p>
        </w:tc>
      </w:tr>
      <w:tr w:rsidR="002B0208" w14:paraId="11088895" w14:textId="77777777" w:rsidTr="00BF4523">
        <w:trPr>
          <w:cantSplit/>
          <w:trHeight w:val="548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76298C1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Gender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8B249D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Male</w:t>
            </w:r>
          </w:p>
        </w:tc>
      </w:tr>
      <w:tr w:rsidR="002B0208" w14:paraId="5F539A7C" w14:textId="77777777" w:rsidTr="00BF4523">
        <w:trPr>
          <w:cantSplit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F6C850A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Date of Birth</w:t>
            </w:r>
          </w:p>
          <w:p w14:paraId="513879FE" w14:textId="77777777" w:rsidR="002B0208" w:rsidRDefault="002B0208" w:rsidP="0028621D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Day/Month/Year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ACE94D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03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7F1B9E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July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364ED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1970</w:t>
            </w:r>
          </w:p>
        </w:tc>
      </w:tr>
      <w:tr w:rsidR="002B0208" w14:paraId="765525D2" w14:textId="77777777" w:rsidTr="00BF4523">
        <w:trPr>
          <w:cantSplit/>
          <w:trHeight w:val="566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55A5E57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Nationality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1FA89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Hungarian</w:t>
            </w:r>
          </w:p>
        </w:tc>
      </w:tr>
      <w:tr w:rsidR="002B0208" w14:paraId="709C22A0" w14:textId="77777777" w:rsidTr="00BF4523">
        <w:trPr>
          <w:cantSplit/>
        </w:trPr>
        <w:tc>
          <w:tcPr>
            <w:tcW w:w="8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B98D124" w14:textId="77777777" w:rsidR="002B0208" w:rsidRDefault="002B0208" w:rsidP="0028621D">
            <w:pPr>
              <w:pStyle w:val="Cmsor6"/>
              <w:snapToGrid w:val="0"/>
              <w:rPr>
                <w:bCs w:val="0"/>
              </w:rPr>
            </w:pPr>
            <w:r>
              <w:rPr>
                <w:rFonts w:ascii="Times New Roman" w:hAnsi="Times New Roman"/>
                <w:lang w:val="en-GB"/>
              </w:rPr>
              <w:t>Full Address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Cs w:val="0"/>
              </w:rPr>
              <w:t>/Contact Address</w:t>
            </w:r>
          </w:p>
        </w:tc>
      </w:tr>
      <w:tr w:rsidR="002B0208" w14:paraId="294995CA" w14:textId="77777777" w:rsidTr="00BF4523">
        <w:trPr>
          <w:cantSplit/>
          <w:trHeight w:val="566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0E93815" w14:textId="77777777" w:rsidR="002B0208" w:rsidRDefault="002B0208" w:rsidP="0028621D">
            <w:pPr>
              <w:snapToGrid w:val="0"/>
              <w:ind w:left="36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Street/Number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93D17" w14:textId="413D47F9" w:rsidR="002B0208" w:rsidRPr="005B3BC7" w:rsidRDefault="009121A7" w:rsidP="0028621D">
            <w:pPr>
              <w:snapToGrid w:val="0"/>
              <w:rPr>
                <w:lang w:val="en-US"/>
              </w:rPr>
            </w:pPr>
            <w:proofErr w:type="spellStart"/>
            <w:r w:rsidRPr="005B3BC7">
              <w:rPr>
                <w:lang w:val="en-US"/>
              </w:rPr>
              <w:t>Rózsadomb</w:t>
            </w:r>
            <w:proofErr w:type="spellEnd"/>
            <w:r w:rsidRPr="005B3BC7">
              <w:rPr>
                <w:lang w:val="en-US"/>
              </w:rPr>
              <w:t xml:space="preserve"> 3/A</w:t>
            </w:r>
          </w:p>
        </w:tc>
      </w:tr>
      <w:tr w:rsidR="002B0208" w14:paraId="6F9AB18F" w14:textId="77777777" w:rsidTr="00BF4523">
        <w:trPr>
          <w:cantSplit/>
          <w:trHeight w:val="566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70438BC" w14:textId="77777777" w:rsidR="002B0208" w:rsidRDefault="002B0208" w:rsidP="0028621D">
            <w:pPr>
              <w:snapToGrid w:val="0"/>
              <w:ind w:left="36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City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12950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Királyszentistván</w:t>
            </w:r>
            <w:proofErr w:type="spellEnd"/>
          </w:p>
        </w:tc>
      </w:tr>
      <w:tr w:rsidR="002B0208" w14:paraId="53412321" w14:textId="77777777" w:rsidTr="00BF4523">
        <w:trPr>
          <w:cantSplit/>
          <w:trHeight w:val="566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C9AB070" w14:textId="77777777" w:rsidR="002B0208" w:rsidRDefault="002B0208" w:rsidP="0028621D">
            <w:pPr>
              <w:snapToGrid w:val="0"/>
              <w:ind w:left="36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Postcode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F8B55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8195</w:t>
            </w:r>
          </w:p>
        </w:tc>
      </w:tr>
      <w:tr w:rsidR="002B0208" w14:paraId="00FB5046" w14:textId="77777777" w:rsidTr="00BF4523">
        <w:trPr>
          <w:cantSplit/>
          <w:trHeight w:val="575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4ED8E85" w14:textId="77777777" w:rsidR="002B0208" w:rsidRDefault="002B0208" w:rsidP="0028621D">
            <w:pPr>
              <w:snapToGrid w:val="0"/>
              <w:ind w:left="36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Country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13C84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Hungary</w:t>
            </w:r>
          </w:p>
        </w:tc>
      </w:tr>
      <w:tr w:rsidR="002B0208" w14:paraId="37BA9424" w14:textId="77777777" w:rsidTr="00BF4523">
        <w:trPr>
          <w:cantSplit/>
          <w:trHeight w:val="557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443495F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Email             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2A757" w14:textId="77777777" w:rsidR="002B0208" w:rsidRDefault="00000000" w:rsidP="0028621D">
            <w:pPr>
              <w:snapToGrid w:val="0"/>
              <w:rPr>
                <w:color w:val="000000"/>
                <w:lang w:val="en-US"/>
              </w:rPr>
            </w:pPr>
            <w:hyperlink r:id="rId7" w:history="1">
              <w:r w:rsidR="002B0208">
                <w:rPr>
                  <w:rStyle w:val="Hiperhivatkozs"/>
                </w:rPr>
                <w:t>janogandalf@hotmail.com</w:t>
              </w:r>
            </w:hyperlink>
            <w:r w:rsidR="002B0208">
              <w:rPr>
                <w:color w:val="000000"/>
                <w:lang w:val="en-US"/>
              </w:rPr>
              <w:t>, janogandalf@freemail.hu</w:t>
            </w:r>
          </w:p>
        </w:tc>
      </w:tr>
      <w:tr w:rsidR="002B0208" w14:paraId="3785696F" w14:textId="77777777" w:rsidTr="00BF4523">
        <w:trPr>
          <w:cantSplit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BD1F343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 xml:space="preserve">Telephone    </w:t>
            </w:r>
          </w:p>
          <w:p w14:paraId="106DFE13" w14:textId="77777777" w:rsidR="002B0208" w:rsidRDefault="002B0208" w:rsidP="0028621D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Mobile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8E33C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</w:p>
          <w:p w14:paraId="5DF267CF" w14:textId="77777777" w:rsidR="002B0208" w:rsidRDefault="002B0208" w:rsidP="0028621D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+36703790519    </w:t>
            </w:r>
          </w:p>
        </w:tc>
      </w:tr>
      <w:tr w:rsidR="002B0208" w14:paraId="71C4C2C0" w14:textId="77777777" w:rsidTr="00BF4523">
        <w:trPr>
          <w:cantSplit/>
          <w:trHeight w:val="584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42A9D1F" w14:textId="77777777" w:rsidR="002B0208" w:rsidRDefault="002B0208" w:rsidP="0028621D">
            <w:pPr>
              <w:snapToGrid w:val="0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Fax Number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A60EA" w14:textId="77777777" w:rsidR="002B0208" w:rsidRDefault="009261C7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+3688556723</w:t>
            </w:r>
          </w:p>
        </w:tc>
      </w:tr>
      <w:tr w:rsidR="002B0208" w14:paraId="462DA3AE" w14:textId="77777777" w:rsidTr="00BF4523">
        <w:trPr>
          <w:cantSplit/>
          <w:trHeight w:val="584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4704679" w14:textId="77777777" w:rsidR="002B0208" w:rsidRDefault="002B0208" w:rsidP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Home page</w:t>
            </w:r>
            <w:r>
              <w:rPr>
                <w:color w:val="000000"/>
                <w:lang w:val="en-US"/>
              </w:rPr>
              <w:t xml:space="preserve">: 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4C5A37" w14:textId="77777777" w:rsidR="002B0208" w:rsidRDefault="002B0208" w:rsidP="0028621D">
            <w:pPr>
              <w:snapToGrid w:val="0"/>
              <w:rPr>
                <w:u w:val="single"/>
              </w:rPr>
            </w:pPr>
            <w:r w:rsidRPr="007B01F1">
              <w:rPr>
                <w:u w:val="single"/>
              </w:rPr>
              <w:t>http://drjanozoltan.atw.hu/</w:t>
            </w:r>
          </w:p>
        </w:tc>
      </w:tr>
      <w:tr w:rsidR="004A46DE" w:rsidRPr="004A46DE" w14:paraId="4676AAE2" w14:textId="77777777" w:rsidTr="00BF4523">
        <w:trPr>
          <w:cantSplit/>
          <w:trHeight w:val="584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96FA131" w14:textId="3555C67A" w:rsidR="004A46DE" w:rsidRPr="005B3BC7" w:rsidRDefault="004A46DE" w:rsidP="0028621D">
            <w:pPr>
              <w:snapToGrid w:val="0"/>
              <w:rPr>
                <w:b/>
                <w:highlight w:val="yellow"/>
                <w:lang w:val="en-US"/>
              </w:rPr>
            </w:pPr>
            <w:proofErr w:type="spellStart"/>
            <w:r w:rsidRPr="005B3BC7">
              <w:rPr>
                <w:b/>
                <w:lang w:val="en-US"/>
              </w:rPr>
              <w:t>Youtube</w:t>
            </w:r>
            <w:proofErr w:type="spellEnd"/>
            <w:r w:rsidRPr="005B3BC7">
              <w:rPr>
                <w:b/>
                <w:lang w:val="en-US"/>
              </w:rPr>
              <w:t xml:space="preserve"> Channel</w:t>
            </w:r>
          </w:p>
        </w:tc>
        <w:tc>
          <w:tcPr>
            <w:tcW w:w="6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7CAA9" w14:textId="3A413593" w:rsidR="004A46DE" w:rsidRPr="005B3BC7" w:rsidRDefault="004A46DE" w:rsidP="0028621D">
            <w:pPr>
              <w:snapToGrid w:val="0"/>
              <w:rPr>
                <w:u w:val="single"/>
              </w:rPr>
            </w:pPr>
            <w:r w:rsidRPr="005B3BC7">
              <w:rPr>
                <w:u w:val="single"/>
              </w:rPr>
              <w:t xml:space="preserve">https://www.youtube.com/channel/UCB8GhvB1JJ_XUGXpTxqC7Fw  </w:t>
            </w:r>
          </w:p>
        </w:tc>
      </w:tr>
    </w:tbl>
    <w:p w14:paraId="5FED30CA" w14:textId="77777777" w:rsidR="0028621D" w:rsidRDefault="0028621D">
      <w:pPr>
        <w:pStyle w:val="Cmsor4"/>
        <w:rPr>
          <w:color w:val="000000"/>
        </w:rPr>
      </w:pPr>
    </w:p>
    <w:p w14:paraId="2975996A" w14:textId="77777777" w:rsidR="00463E54" w:rsidRDefault="00460E00">
      <w:pPr>
        <w:pStyle w:val="Cmsor4"/>
        <w:rPr>
          <w:color w:val="000000"/>
        </w:rPr>
      </w:pPr>
      <w:r>
        <w:rPr>
          <w:color w:val="000000"/>
        </w:rPr>
        <w:t xml:space="preserve">Primary Qualification </w:t>
      </w:r>
    </w:p>
    <w:p w14:paraId="1F8B3DCB" w14:textId="77777777" w:rsidR="00463E54" w:rsidRDefault="00463E54">
      <w:pPr>
        <w:rPr>
          <w:color w:val="000000"/>
          <w:sz w:val="8"/>
          <w:lang w:val="en-US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268"/>
        <w:gridCol w:w="6679"/>
      </w:tblGrid>
      <w:tr w:rsidR="00463E54" w14:paraId="2700956B" w14:textId="77777777">
        <w:trPr>
          <w:cantSplit/>
          <w:trHeight w:val="65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BCE56C2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Full title of primary qualification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32B49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Medical Doctor</w:t>
            </w:r>
          </w:p>
        </w:tc>
      </w:tr>
      <w:tr w:rsidR="00463E54" w14:paraId="5849540E" w14:textId="77777777">
        <w:trPr>
          <w:cantSplit/>
          <w:trHeight w:val="99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5C70F420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 xml:space="preserve">Name of medical University and </w:t>
            </w:r>
          </w:p>
          <w:p w14:paraId="745249B0" w14:textId="77777777" w:rsidR="00463E54" w:rsidRDefault="00460E00">
            <w:pPr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country location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1CB84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</w:rPr>
              <w:t>Semmelweis</w:t>
            </w:r>
            <w:r>
              <w:rPr>
                <w:color w:val="000000"/>
                <w:lang w:val="en-US"/>
              </w:rPr>
              <w:t xml:space="preserve"> University, Budapest, Hungary</w:t>
            </w:r>
          </w:p>
        </w:tc>
      </w:tr>
      <w:tr w:rsidR="00463E54" w14:paraId="7DDE7517" w14:textId="77777777">
        <w:trPr>
          <w:cantSplit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102A7368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Year obtained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A19D9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1996</w:t>
            </w:r>
          </w:p>
        </w:tc>
      </w:tr>
    </w:tbl>
    <w:p w14:paraId="5A3EFCB3" w14:textId="77777777" w:rsidR="0028621D" w:rsidRDefault="0028621D">
      <w:pPr>
        <w:pStyle w:val="Cmsor4"/>
        <w:rPr>
          <w:color w:val="000000"/>
        </w:rPr>
      </w:pPr>
    </w:p>
    <w:p w14:paraId="3D7136EB" w14:textId="77777777" w:rsidR="00463E54" w:rsidRDefault="00460E00">
      <w:pPr>
        <w:pStyle w:val="Cmsor4"/>
        <w:rPr>
          <w:color w:val="000000"/>
        </w:rPr>
      </w:pPr>
      <w:r>
        <w:rPr>
          <w:color w:val="000000"/>
        </w:rPr>
        <w:t>Specialist Qualification</w:t>
      </w:r>
    </w:p>
    <w:p w14:paraId="3B54B1AF" w14:textId="77777777" w:rsidR="00463E54" w:rsidRDefault="00463E54">
      <w:pPr>
        <w:rPr>
          <w:color w:val="000000"/>
          <w:sz w:val="8"/>
          <w:lang w:val="en-US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268"/>
        <w:gridCol w:w="6679"/>
      </w:tblGrid>
      <w:tr w:rsidR="00463E54" w14:paraId="060F2E5A" w14:textId="77777777">
        <w:trPr>
          <w:cantSplit/>
          <w:trHeight w:val="773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B315806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Full title of specialist qualification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AA2A9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General Surgeon</w:t>
            </w:r>
          </w:p>
        </w:tc>
      </w:tr>
      <w:tr w:rsidR="00463E54" w14:paraId="20753382" w14:textId="77777777">
        <w:trPr>
          <w:cantSplit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F71D70A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Specialty in which qualification was awarded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351C8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General Surgery</w:t>
            </w:r>
          </w:p>
        </w:tc>
      </w:tr>
      <w:tr w:rsidR="00463E54" w14:paraId="4C0D90A3" w14:textId="77777777">
        <w:trPr>
          <w:cantSplit/>
          <w:trHeight w:val="96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4B45D180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lastRenderedPageBreak/>
              <w:t>Name of body which awarded qualification, and country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2FC15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Semmelweis University, Budapest, Hungary</w:t>
            </w:r>
          </w:p>
        </w:tc>
      </w:tr>
      <w:tr w:rsidR="00463E54" w14:paraId="5EE052EF" w14:textId="77777777">
        <w:trPr>
          <w:cantSplit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F72A358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Year obtained</w:t>
            </w:r>
          </w:p>
        </w:tc>
        <w:tc>
          <w:tcPr>
            <w:tcW w:w="6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F1308D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2002</w:t>
            </w:r>
          </w:p>
        </w:tc>
      </w:tr>
    </w:tbl>
    <w:p w14:paraId="5EDA8020" w14:textId="77777777" w:rsidR="0028621D" w:rsidRDefault="0028621D">
      <w:pPr>
        <w:pStyle w:val="Cmsor4"/>
        <w:rPr>
          <w:color w:val="000000"/>
        </w:rPr>
      </w:pPr>
    </w:p>
    <w:p w14:paraId="7F723BA4" w14:textId="77777777" w:rsidR="00463E54" w:rsidRDefault="00460E00">
      <w:pPr>
        <w:pStyle w:val="Cmsor4"/>
        <w:rPr>
          <w:color w:val="000000"/>
        </w:rPr>
      </w:pPr>
      <w:r>
        <w:rPr>
          <w:color w:val="000000"/>
        </w:rPr>
        <w:t>Membership of Professional or Statutory Bodies</w:t>
      </w:r>
    </w:p>
    <w:p w14:paraId="5C66F19F" w14:textId="77777777" w:rsidR="00463E54" w:rsidRDefault="00463E54">
      <w:pPr>
        <w:rPr>
          <w:color w:val="000000"/>
          <w:sz w:val="8"/>
          <w:lang w:val="en-US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4491"/>
        <w:gridCol w:w="4411"/>
      </w:tblGrid>
      <w:tr w:rsidR="00463E54" w14:paraId="327D9F01" w14:textId="77777777">
        <w:trPr>
          <w:cantSplit/>
          <w:trHeight w:val="341"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4504217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lang w:val="en-US"/>
              </w:rPr>
              <w:t>Organisations</w:t>
            </w:r>
            <w:proofErr w:type="spellEnd"/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46046AAF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>Registration Numbers/From</w:t>
            </w:r>
          </w:p>
        </w:tc>
      </w:tr>
      <w:tr w:rsidR="00463E54" w14:paraId="33E210A0" w14:textId="77777777">
        <w:trPr>
          <w:cantSplit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49C4A1" w14:textId="77777777" w:rsidR="00463E54" w:rsidRDefault="00460E00">
            <w:pPr>
              <w:snapToGrid w:val="0"/>
            </w:pPr>
            <w:r>
              <w:t>Hungarian Doctors’ Chamber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9111B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56910/1996</w:t>
            </w:r>
          </w:p>
        </w:tc>
      </w:tr>
      <w:tr w:rsidR="00463E54" w14:paraId="45EED35F" w14:textId="77777777">
        <w:trPr>
          <w:cantSplit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A49F79" w14:textId="77777777" w:rsidR="00463E54" w:rsidRDefault="00460E00">
            <w:pPr>
              <w:snapToGrid w:val="0"/>
              <w:rPr>
                <w:color w:val="000000"/>
                <w:sz w:val="22"/>
                <w:lang w:val="en-US"/>
              </w:rPr>
            </w:pPr>
            <w:r>
              <w:t>Hungarian Surgical Society</w:t>
            </w:r>
            <w:r>
              <w:rPr>
                <w:color w:val="000000"/>
                <w:sz w:val="22"/>
                <w:lang w:val="en-US"/>
              </w:rPr>
              <w:t xml:space="preserve"> 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6942B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/1997</w:t>
            </w:r>
          </w:p>
        </w:tc>
      </w:tr>
      <w:tr w:rsidR="00463E54" w14:paraId="1EEFB5FD" w14:textId="77777777">
        <w:trPr>
          <w:cantSplit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2FB241" w14:textId="77777777" w:rsidR="00463E54" w:rsidRDefault="00460E00">
            <w:pPr>
              <w:snapToGrid w:val="0"/>
            </w:pPr>
            <w:r>
              <w:t xml:space="preserve">General Medical Council 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6510A" w14:textId="77777777" w:rsidR="00463E54" w:rsidRDefault="00460E00">
            <w:pPr>
              <w:snapToGrid w:val="0"/>
            </w:pPr>
            <w:r>
              <w:t xml:space="preserve"> 613895/2005</w:t>
            </w:r>
          </w:p>
        </w:tc>
      </w:tr>
      <w:tr w:rsidR="00463E54" w14:paraId="3010B76E" w14:textId="77777777">
        <w:trPr>
          <w:cantSplit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257E14" w14:textId="77777777" w:rsidR="00463E54" w:rsidRDefault="00460E00">
            <w:pPr>
              <w:snapToGrid w:val="0"/>
            </w:pPr>
            <w:r>
              <w:t>French- Hungarian Medical Association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2B6EE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/2006</w:t>
            </w:r>
          </w:p>
        </w:tc>
      </w:tr>
      <w:tr w:rsidR="00463E54" w14:paraId="48D3E849" w14:textId="77777777">
        <w:trPr>
          <w:cantSplit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59D12E" w14:textId="77777777" w:rsidR="00463E54" w:rsidRDefault="00460E00">
            <w:pPr>
              <w:snapToGrid w:val="0"/>
            </w:pPr>
            <w:r>
              <w:t>EATS (European Association for Transluminal Surgery)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A797F" w14:textId="77777777" w:rsidR="00463E54" w:rsidRDefault="00460E00">
            <w:pPr>
              <w:snapToGrid w:val="0"/>
            </w:pPr>
            <w:r>
              <w:t>108220/2008</w:t>
            </w:r>
          </w:p>
        </w:tc>
      </w:tr>
      <w:tr w:rsidR="0062763D" w14:paraId="00BAF11C" w14:textId="77777777">
        <w:trPr>
          <w:cantSplit/>
        </w:trPr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8308C6" w14:textId="77777777" w:rsidR="0062763D" w:rsidRDefault="0062763D">
            <w:pPr>
              <w:snapToGrid w:val="0"/>
            </w:pPr>
            <w:r>
              <w:t>ES</w:t>
            </w:r>
            <w:r w:rsidR="00022A49">
              <w:t>C</w:t>
            </w:r>
            <w:r>
              <w:t>P (European Society of Coloproctology)</w:t>
            </w:r>
          </w:p>
        </w:tc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435A6" w14:textId="77777777" w:rsidR="0062763D" w:rsidRDefault="0062763D">
            <w:pPr>
              <w:snapToGrid w:val="0"/>
            </w:pPr>
            <w:r>
              <w:t>/2013</w:t>
            </w:r>
          </w:p>
        </w:tc>
      </w:tr>
    </w:tbl>
    <w:p w14:paraId="1EC05D72" w14:textId="77777777" w:rsidR="0028621D" w:rsidRDefault="0028621D">
      <w:pPr>
        <w:rPr>
          <w:b/>
        </w:rPr>
      </w:pPr>
    </w:p>
    <w:p w14:paraId="54CDA093" w14:textId="77777777" w:rsidR="00463E54" w:rsidRDefault="00460E00">
      <w:pPr>
        <w:rPr>
          <w:b/>
        </w:rPr>
      </w:pPr>
      <w:r>
        <w:rPr>
          <w:b/>
        </w:rPr>
        <w:t>Foreign languages</w:t>
      </w:r>
    </w:p>
    <w:p w14:paraId="6F961BA7" w14:textId="77777777" w:rsidR="00463E54" w:rsidRDefault="00463E54">
      <w:pPr>
        <w:rPr>
          <w:b/>
          <w:sz w:val="8"/>
          <w:szCs w:val="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6588"/>
        <w:gridCol w:w="2314"/>
      </w:tblGrid>
      <w:tr w:rsidR="00463E54" w14:paraId="369EEC6B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CAFBB91" w14:textId="77777777" w:rsidR="00463E54" w:rsidRDefault="00460E00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Language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2CBBAB14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Level</w:t>
            </w:r>
          </w:p>
        </w:tc>
      </w:tr>
      <w:tr w:rsidR="00463E54" w14:paraId="58DD4C7F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E089A9" w14:textId="77777777" w:rsidR="00463E54" w:rsidRDefault="00460E00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English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DC222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fluent</w:t>
            </w:r>
          </w:p>
        </w:tc>
      </w:tr>
      <w:tr w:rsidR="00BF4523" w14:paraId="14511ACA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CC7C2E" w14:textId="77777777" w:rsidR="00BF4523" w:rsidRDefault="00BF4523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Romanian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4B499" w14:textId="77777777" w:rsidR="00BF4523" w:rsidRDefault="00BF4523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fluent</w:t>
            </w:r>
          </w:p>
        </w:tc>
      </w:tr>
      <w:tr w:rsidR="00463E54" w14:paraId="2385E7B3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7D7C9F" w14:textId="77777777" w:rsidR="00463E54" w:rsidRDefault="00460E00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French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28CF2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colloquial</w:t>
            </w:r>
          </w:p>
        </w:tc>
      </w:tr>
      <w:tr w:rsidR="00463E54" w14:paraId="7E256380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1671F3" w14:textId="77777777" w:rsidR="00463E54" w:rsidRDefault="00460E00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German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E72C2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colloquial</w:t>
            </w:r>
          </w:p>
        </w:tc>
      </w:tr>
    </w:tbl>
    <w:p w14:paraId="7B671C68" w14:textId="77777777" w:rsidR="0028621D" w:rsidRDefault="0028621D">
      <w:pPr>
        <w:pStyle w:val="Cmsor4"/>
        <w:rPr>
          <w:color w:val="000000"/>
        </w:rPr>
      </w:pPr>
    </w:p>
    <w:p w14:paraId="3DB9CC2D" w14:textId="77777777" w:rsidR="00463E54" w:rsidRDefault="00460E00">
      <w:pPr>
        <w:pStyle w:val="Cmsor4"/>
        <w:rPr>
          <w:color w:val="000000"/>
        </w:rPr>
      </w:pPr>
      <w:r>
        <w:rPr>
          <w:color w:val="000000"/>
        </w:rPr>
        <w:t>Current Employment</w:t>
      </w:r>
    </w:p>
    <w:p w14:paraId="1BDAA0B5" w14:textId="77777777" w:rsidR="00463E54" w:rsidRDefault="00463E54">
      <w:pPr>
        <w:rPr>
          <w:color w:val="000000"/>
          <w:sz w:val="8"/>
          <w:lang w:val="en-US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988"/>
        <w:gridCol w:w="1954"/>
        <w:gridCol w:w="2040"/>
        <w:gridCol w:w="1965"/>
      </w:tblGrid>
      <w:tr w:rsidR="00463E54" w14:paraId="3F05FDF2" w14:textId="77777777">
        <w:trPr>
          <w:cantSplit/>
          <w:trHeight w:val="577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2D5408BC" w14:textId="77777777" w:rsidR="00463E54" w:rsidRDefault="00463E54">
            <w:pPr>
              <w:snapToGrid w:val="0"/>
            </w:pPr>
          </w:p>
          <w:p w14:paraId="0BDFEAFE" w14:textId="77777777" w:rsidR="00463E54" w:rsidRDefault="00460E00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Position Held</w:t>
            </w:r>
          </w:p>
        </w:tc>
        <w:tc>
          <w:tcPr>
            <w:tcW w:w="5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6CBD2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 xml:space="preserve">General surgeon consultant </w:t>
            </w:r>
          </w:p>
        </w:tc>
      </w:tr>
      <w:tr w:rsidR="00463E54" w14:paraId="49B92482" w14:textId="77777777">
        <w:trPr>
          <w:cantSplit/>
          <w:trHeight w:val="791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3EC11C4" w14:textId="77777777" w:rsidR="00463E54" w:rsidRDefault="00463E54">
            <w:pPr>
              <w:snapToGrid w:val="0"/>
              <w:rPr>
                <w:color w:val="000000"/>
                <w:sz w:val="8"/>
                <w:lang w:val="en-US"/>
              </w:rPr>
            </w:pPr>
          </w:p>
          <w:p w14:paraId="727278C5" w14:textId="77777777" w:rsidR="00463E54" w:rsidRDefault="00460E00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Employer/Hospital/Clinic Name</w:t>
            </w:r>
            <w:r w:rsidR="0028621D">
              <w:rPr>
                <w:color w:val="000000"/>
                <w:lang w:val="en-US"/>
              </w:rPr>
              <w:t xml:space="preserve"> and Address</w:t>
            </w:r>
          </w:p>
        </w:tc>
        <w:tc>
          <w:tcPr>
            <w:tcW w:w="5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02557" w14:textId="77777777" w:rsidR="0028621D" w:rsidRDefault="00460E00">
            <w:pPr>
              <w:snapToGrid w:val="0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Csolnoky</w:t>
            </w:r>
            <w:proofErr w:type="spellEnd"/>
            <w:r>
              <w:rPr>
                <w:color w:val="000000"/>
                <w:lang w:val="en-US"/>
              </w:rPr>
              <w:t xml:space="preserve"> Ferenc County Hospital</w:t>
            </w:r>
          </w:p>
          <w:p w14:paraId="30F5332D" w14:textId="77777777" w:rsidR="00463E54" w:rsidRDefault="0028621D">
            <w:pPr>
              <w:snapToGrid w:val="0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Korház</w:t>
            </w:r>
            <w:proofErr w:type="spellEnd"/>
            <w:r>
              <w:rPr>
                <w:color w:val="000000"/>
                <w:lang w:val="en-US"/>
              </w:rPr>
              <w:t xml:space="preserve"> street 1Veszprém</w:t>
            </w:r>
            <w:r w:rsidR="00DB3192">
              <w:rPr>
                <w:color w:val="000000"/>
                <w:lang w:val="en-US"/>
              </w:rPr>
              <w:t>, 8200, Hungary</w:t>
            </w:r>
          </w:p>
        </w:tc>
      </w:tr>
      <w:tr w:rsidR="00463E54" w14:paraId="673B9D41" w14:textId="77777777">
        <w:trPr>
          <w:cantSplit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5EBA5CED" w14:textId="77777777" w:rsidR="00463E54" w:rsidRDefault="00463E54">
            <w:pPr>
              <w:snapToGrid w:val="0"/>
              <w:rPr>
                <w:color w:val="000000"/>
                <w:sz w:val="8"/>
                <w:lang w:val="en-US"/>
              </w:rPr>
            </w:pPr>
          </w:p>
          <w:p w14:paraId="2E8BD7CD" w14:textId="77777777" w:rsidR="00463E54" w:rsidRDefault="00460E00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Start Date</w:t>
            </w:r>
          </w:p>
          <w:p w14:paraId="45E295EF" w14:textId="77777777" w:rsidR="00463E54" w:rsidRDefault="00463E54">
            <w:pPr>
              <w:rPr>
                <w:color w:val="000000"/>
                <w:sz w:val="8"/>
                <w:lang w:val="en-US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9ED016" w14:textId="77777777" w:rsidR="00463E54" w:rsidRDefault="00460E00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01.03.1997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7A1A2CE" w14:textId="77777777" w:rsidR="00463E54" w:rsidRDefault="00463E54">
            <w:pPr>
              <w:snapToGrid w:val="0"/>
              <w:rPr>
                <w:color w:val="000000"/>
                <w:sz w:val="8"/>
                <w:lang w:val="en-US"/>
              </w:rPr>
            </w:pPr>
          </w:p>
          <w:p w14:paraId="5EEF5EE6" w14:textId="77777777" w:rsidR="00463E54" w:rsidRDefault="00460E00">
            <w:pPr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End Date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881E3" w14:textId="77777777" w:rsidR="00463E54" w:rsidRDefault="0028621D">
            <w:pPr>
              <w:snapToGrid w:val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ongoing</w:t>
            </w:r>
          </w:p>
        </w:tc>
      </w:tr>
      <w:tr w:rsidR="00463E54" w14:paraId="4DCF777E" w14:textId="77777777">
        <w:trPr>
          <w:cantSplit/>
          <w:trHeight w:val="701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50CC4DD" w14:textId="77777777" w:rsidR="0028621D" w:rsidRDefault="0028621D" w:rsidP="0028621D">
            <w:pPr>
              <w:snapToGrid w:val="0"/>
              <w:jc w:val="both"/>
            </w:pPr>
            <w:r>
              <w:t>Main duties</w:t>
            </w:r>
          </w:p>
          <w:p w14:paraId="05E954F7" w14:textId="77777777" w:rsidR="00463E54" w:rsidRDefault="00463E54">
            <w:pPr>
              <w:snapToGrid w:val="0"/>
              <w:rPr>
                <w:color w:val="000000"/>
                <w:sz w:val="8"/>
                <w:lang w:val="en-US"/>
              </w:rPr>
            </w:pPr>
          </w:p>
          <w:p w14:paraId="636D32D0" w14:textId="77777777" w:rsidR="00463E54" w:rsidRDefault="00463E54">
            <w:pPr>
              <w:rPr>
                <w:color w:val="000000"/>
                <w:lang w:val="en-US"/>
              </w:rPr>
            </w:pPr>
          </w:p>
        </w:tc>
        <w:tc>
          <w:tcPr>
            <w:tcW w:w="59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34068" w14:textId="77777777" w:rsidR="00463E54" w:rsidRDefault="00460E00">
            <w:pPr>
              <w:pStyle w:val="Cmsor7"/>
              <w:keepNext/>
              <w:spacing w:before="0" w:after="0"/>
              <w:jc w:val="both"/>
            </w:pPr>
            <w:r>
              <w:t xml:space="preserve">Performing operations and assisting in the operating theatre </w:t>
            </w:r>
          </w:p>
          <w:p w14:paraId="020AD6BD" w14:textId="77777777" w:rsidR="00463E54" w:rsidRDefault="00460E00">
            <w:pPr>
              <w:pStyle w:val="Cmsor7"/>
              <w:keepNext/>
              <w:spacing w:before="0" w:after="0"/>
              <w:jc w:val="both"/>
              <w:rPr>
                <w:kern w:val="1"/>
              </w:rPr>
            </w:pPr>
            <w:r>
              <w:rPr>
                <w:kern w:val="1"/>
              </w:rPr>
              <w:t xml:space="preserve">Pre-, and postoperative patient managing </w:t>
            </w:r>
          </w:p>
          <w:p w14:paraId="74DCB4FF" w14:textId="77777777" w:rsidR="00463E54" w:rsidRDefault="00460E00">
            <w:pPr>
              <w:pStyle w:val="Cmsor7"/>
              <w:keepNext/>
              <w:spacing w:before="0" w:after="0"/>
            </w:pPr>
            <w:r>
              <w:t>Participation in the Depth’s Emergency Service</w:t>
            </w:r>
          </w:p>
          <w:p w14:paraId="52189E83" w14:textId="77777777" w:rsidR="00463E54" w:rsidRDefault="00460E00">
            <w:r>
              <w:t>Consulting 5 hrs weekly at the Institute’s Outpatient Clinic</w:t>
            </w:r>
          </w:p>
          <w:p w14:paraId="1585EC85" w14:textId="77777777" w:rsidR="00463E54" w:rsidRDefault="00460E00">
            <w:r>
              <w:t>Involvements in phase III or IV clinical trials as investigator or co-investigator.</w:t>
            </w:r>
          </w:p>
        </w:tc>
      </w:tr>
    </w:tbl>
    <w:p w14:paraId="2B27FA10" w14:textId="77777777" w:rsidR="00DB3192" w:rsidRDefault="00DB3192">
      <w:pPr>
        <w:pStyle w:val="Szvegtrzs"/>
        <w:spacing w:after="96"/>
        <w:rPr>
          <w:b/>
          <w:bCs/>
          <w:szCs w:val="22"/>
          <w:lang w:val="en-GB"/>
        </w:rPr>
      </w:pPr>
    </w:p>
    <w:p w14:paraId="37B0F0C2" w14:textId="77777777" w:rsidR="00463E54" w:rsidRDefault="00460E00">
      <w:pPr>
        <w:pStyle w:val="Szvegtrzs"/>
        <w:spacing w:after="96"/>
        <w:rPr>
          <w:b/>
          <w:bCs/>
          <w:szCs w:val="22"/>
          <w:lang w:val="en-GB"/>
        </w:rPr>
      </w:pPr>
      <w:r>
        <w:rPr>
          <w:b/>
          <w:bCs/>
          <w:szCs w:val="22"/>
          <w:lang w:val="en-GB"/>
        </w:rPr>
        <w:t>Other responsibilities</w:t>
      </w:r>
    </w:p>
    <w:tbl>
      <w:tblPr>
        <w:tblW w:w="0" w:type="auto"/>
        <w:tblInd w:w="-2" w:type="dxa"/>
        <w:tblLayout w:type="fixed"/>
        <w:tblLook w:val="0000" w:firstRow="0" w:lastRow="0" w:firstColumn="0" w:lastColumn="0" w:noHBand="0" w:noVBand="0"/>
      </w:tblPr>
      <w:tblGrid>
        <w:gridCol w:w="1048"/>
        <w:gridCol w:w="7869"/>
      </w:tblGrid>
      <w:tr w:rsidR="00463E54" w14:paraId="7B3482D8" w14:textId="77777777">
        <w:trPr>
          <w:trHeight w:val="348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E0E0E0"/>
            <w:vAlign w:val="center"/>
          </w:tcPr>
          <w:p w14:paraId="1A111E1E" w14:textId="77777777" w:rsidR="00463E54" w:rsidRDefault="00460E00">
            <w:pPr>
              <w:pStyle w:val="Szvegtrzs"/>
              <w:snapToGrid w:val="0"/>
              <w:spacing w:after="96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Date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E0E0E0"/>
            <w:vAlign w:val="center"/>
          </w:tcPr>
          <w:p w14:paraId="1DBD1DFF" w14:textId="77777777" w:rsidR="00463E54" w:rsidRDefault="00460E00">
            <w:pPr>
              <w:pStyle w:val="Szvegtrzs"/>
              <w:snapToGrid w:val="0"/>
              <w:spacing w:after="96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Level</w:t>
            </w:r>
          </w:p>
        </w:tc>
      </w:tr>
      <w:tr w:rsidR="00463E54" w14:paraId="29A2EDC0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88C960D" w14:textId="77777777" w:rsidR="00463E54" w:rsidRDefault="00460E00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2002-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46534AF" w14:textId="77777777" w:rsidR="00463E54" w:rsidRDefault="00460E00">
            <w:pPr>
              <w:snapToGrid w:val="0"/>
              <w:jc w:val="both"/>
            </w:pPr>
            <w:r>
              <w:t xml:space="preserve">Supervising the medical students and </w:t>
            </w:r>
            <w:proofErr w:type="gramStart"/>
            <w:r>
              <w:t>residents</w:t>
            </w:r>
            <w:proofErr w:type="gramEnd"/>
            <w:r>
              <w:t xml:space="preserve"> activity at the department. </w:t>
            </w:r>
          </w:p>
        </w:tc>
      </w:tr>
      <w:tr w:rsidR="00463E54" w14:paraId="32907684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A879FDC" w14:textId="77777777" w:rsidR="00463E54" w:rsidRDefault="00460E00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2006-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00CB534" w14:textId="77777777" w:rsidR="00463E54" w:rsidRDefault="00460E00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 xml:space="preserve">Member of the Hospital’s </w:t>
            </w:r>
            <w:proofErr w:type="spellStart"/>
            <w:r>
              <w:rPr>
                <w:szCs w:val="22"/>
                <w:lang w:val="en-GB"/>
              </w:rPr>
              <w:t>Instrumention</w:t>
            </w:r>
            <w:proofErr w:type="spellEnd"/>
            <w:r>
              <w:rPr>
                <w:szCs w:val="22"/>
                <w:lang w:val="en-GB"/>
              </w:rPr>
              <w:t xml:space="preserve"> Procurement Board</w:t>
            </w:r>
          </w:p>
        </w:tc>
      </w:tr>
      <w:tr w:rsidR="00463E54" w14:paraId="10A6E7B7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B1F6BB6" w14:textId="77777777" w:rsidR="00463E54" w:rsidRDefault="00460E00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2007-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F740314" w14:textId="77777777" w:rsidR="00463E54" w:rsidRDefault="00460E00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Chief- assistant of the Hospital’s Central Operating Theatre</w:t>
            </w:r>
          </w:p>
        </w:tc>
      </w:tr>
      <w:tr w:rsidR="00BF4523" w14:paraId="4DE2ED7E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E141BF6" w14:textId="77777777" w:rsidR="00BF4523" w:rsidRDefault="00BF4523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>
              <w:rPr>
                <w:szCs w:val="22"/>
                <w:lang w:val="en-GB"/>
              </w:rPr>
              <w:t>2011-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481AD52" w14:textId="77777777" w:rsidR="00BF4523" w:rsidRPr="00BF4523" w:rsidRDefault="00BF4523" w:rsidP="00BF4523">
            <w:r>
              <w:t xml:space="preserve">Consulting 5 hrs weekly at </w:t>
            </w:r>
            <w:proofErr w:type="spellStart"/>
            <w:r>
              <w:t>Balatonalmádi</w:t>
            </w:r>
            <w:proofErr w:type="spellEnd"/>
            <w:r>
              <w:t xml:space="preserve"> Outpatient Clinic</w:t>
            </w:r>
          </w:p>
        </w:tc>
      </w:tr>
      <w:tr w:rsidR="00B37165" w14:paraId="394D2257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2B410AB" w14:textId="21FEA480" w:rsidR="00B37165" w:rsidRPr="0070624E" w:rsidRDefault="00B37165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 w:rsidRPr="0070624E">
              <w:rPr>
                <w:szCs w:val="22"/>
                <w:lang w:val="en-GB"/>
              </w:rPr>
              <w:t>2019-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0F02F23" w14:textId="1D58A7BC" w:rsidR="00B37165" w:rsidRPr="0070624E" w:rsidRDefault="00B37165" w:rsidP="00BF4523">
            <w:r w:rsidRPr="0070624E">
              <w:t xml:space="preserve">Member of the Management Board of the Endoscopic Section of the Hungarian </w:t>
            </w:r>
            <w:r w:rsidRPr="0070624E">
              <w:lastRenderedPageBreak/>
              <w:t>Surgical Society</w:t>
            </w:r>
          </w:p>
        </w:tc>
      </w:tr>
      <w:tr w:rsidR="009121A7" w14:paraId="5F2DFC43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B1E5171" w14:textId="1B2B8F88" w:rsidR="009121A7" w:rsidRPr="005B3BC7" w:rsidRDefault="009121A7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 w:rsidRPr="005B3BC7">
              <w:rPr>
                <w:szCs w:val="22"/>
                <w:lang w:val="en-GB"/>
              </w:rPr>
              <w:lastRenderedPageBreak/>
              <w:t>2019-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5274925" w14:textId="56F0DF41" w:rsidR="009121A7" w:rsidRPr="005B3BC7" w:rsidRDefault="009121A7" w:rsidP="00BF4523">
            <w:r w:rsidRPr="005B3BC7">
              <w:t xml:space="preserve">Consulting 4 hrs weekly at </w:t>
            </w:r>
            <w:proofErr w:type="spellStart"/>
            <w:r w:rsidRPr="005B3BC7">
              <w:t>Szófia</w:t>
            </w:r>
            <w:proofErr w:type="spellEnd"/>
            <w:r w:rsidRPr="005B3BC7">
              <w:t xml:space="preserve"> Outpatient Clinic, </w:t>
            </w:r>
            <w:proofErr w:type="spellStart"/>
            <w:r w:rsidRPr="005B3BC7">
              <w:t>Veszprém</w:t>
            </w:r>
            <w:proofErr w:type="spellEnd"/>
          </w:p>
        </w:tc>
      </w:tr>
      <w:tr w:rsidR="009121A7" w14:paraId="2E29C1EC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656787D" w14:textId="4D8E39AC" w:rsidR="009121A7" w:rsidRPr="005B3BC7" w:rsidRDefault="009121A7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 w:rsidRPr="005B3BC7">
              <w:rPr>
                <w:szCs w:val="22"/>
                <w:lang w:val="en-GB"/>
              </w:rPr>
              <w:t>2022-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E592D40" w14:textId="1F37F557" w:rsidR="009121A7" w:rsidRPr="005B3BC7" w:rsidRDefault="009121A7" w:rsidP="00BF4523">
            <w:r w:rsidRPr="005B3BC7">
              <w:t>Secretary of the Endoscopic Section of the Hungarian Surgical Society</w:t>
            </w:r>
          </w:p>
        </w:tc>
      </w:tr>
      <w:tr w:rsidR="009121A7" w14:paraId="03249B68" w14:textId="77777777">
        <w:trPr>
          <w:trHeight w:val="391"/>
        </w:trPr>
        <w:tc>
          <w:tcPr>
            <w:tcW w:w="10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FE2D0B0" w14:textId="729BACDF" w:rsidR="009121A7" w:rsidRPr="005B3BC7" w:rsidRDefault="009121A7">
            <w:pPr>
              <w:pStyle w:val="Szvegtrzs"/>
              <w:snapToGrid w:val="0"/>
              <w:spacing w:after="96"/>
              <w:rPr>
                <w:szCs w:val="22"/>
                <w:lang w:val="en-GB"/>
              </w:rPr>
            </w:pPr>
            <w:r w:rsidRPr="005B3BC7">
              <w:rPr>
                <w:szCs w:val="22"/>
                <w:lang w:val="en-GB"/>
              </w:rPr>
              <w:t>2023-</w:t>
            </w:r>
          </w:p>
        </w:tc>
        <w:tc>
          <w:tcPr>
            <w:tcW w:w="78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B6CAC8E" w14:textId="1826B40B" w:rsidR="009121A7" w:rsidRPr="005B3BC7" w:rsidRDefault="009121A7" w:rsidP="00BF4523">
            <w:r w:rsidRPr="005B3BC7">
              <w:t>Treasurer and Member of the Presidential Board of the Hungarian Surgical Society</w:t>
            </w:r>
          </w:p>
        </w:tc>
      </w:tr>
    </w:tbl>
    <w:p w14:paraId="15BDD849" w14:textId="77777777" w:rsidR="00463E54" w:rsidRDefault="00463E54"/>
    <w:p w14:paraId="2F1F365F" w14:textId="77777777" w:rsidR="00DB3192" w:rsidRDefault="00DB3192" w:rsidP="00DB3192">
      <w:pPr>
        <w:pStyle w:val="Cmsor4"/>
        <w:rPr>
          <w:color w:val="000000"/>
        </w:rPr>
      </w:pPr>
    </w:p>
    <w:p w14:paraId="5B75A9C9" w14:textId="77777777" w:rsidR="00DB3192" w:rsidRPr="00F84554" w:rsidRDefault="00DB3192" w:rsidP="00DB3192">
      <w:pPr>
        <w:pStyle w:val="Cmsor4"/>
        <w:rPr>
          <w:color w:val="000000"/>
        </w:rPr>
      </w:pPr>
      <w:r w:rsidRPr="00F84554">
        <w:rPr>
          <w:color w:val="000000"/>
        </w:rPr>
        <w:t xml:space="preserve">Post Graduate Training Courses Attended </w:t>
      </w:r>
    </w:p>
    <w:p w14:paraId="4BFF649A" w14:textId="77777777" w:rsidR="00DB3192" w:rsidRPr="00F84554" w:rsidRDefault="00DB3192" w:rsidP="00DB3192">
      <w:pPr>
        <w:pStyle w:val="Cmsor4"/>
        <w:rPr>
          <w:color w:val="000000"/>
        </w:rPr>
      </w:pPr>
    </w:p>
    <w:tbl>
      <w:tblPr>
        <w:tblW w:w="1006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066"/>
      </w:tblGrid>
      <w:tr w:rsidR="0028621D" w:rsidRPr="00F84554" w14:paraId="06FB35BE" w14:textId="77777777" w:rsidTr="000029E5">
        <w:trPr>
          <w:trHeight w:val="3088"/>
        </w:trPr>
        <w:tc>
          <w:tcPr>
            <w:tcW w:w="10066" w:type="dxa"/>
            <w:shd w:val="clear" w:color="auto" w:fill="auto"/>
          </w:tcPr>
          <w:p w14:paraId="1FC346F5" w14:textId="77777777" w:rsidR="0028621D" w:rsidRPr="00F84554" w:rsidRDefault="0028621D" w:rsidP="00EE0461">
            <w:pPr>
              <w:snapToGrid w:val="0"/>
            </w:pPr>
            <w:r w:rsidRPr="00F84554">
              <w:rPr>
                <w:color w:val="000000"/>
                <w:lang w:val="en-US"/>
              </w:rPr>
              <w:t>From 1997 to 2002</w:t>
            </w:r>
            <w:r w:rsidR="00DB3192" w:rsidRPr="00F84554">
              <w:rPr>
                <w:color w:val="000000"/>
                <w:lang w:val="en-US"/>
              </w:rPr>
              <w:t>:</w:t>
            </w:r>
            <w:r w:rsidR="00EE0461" w:rsidRPr="00F84554">
              <w:rPr>
                <w:color w:val="000000"/>
                <w:lang w:val="en-US"/>
              </w:rPr>
              <w:t xml:space="preserve"> </w:t>
            </w:r>
            <w:r w:rsidRPr="00F84554">
              <w:t>General surgery training</w:t>
            </w:r>
            <w:r w:rsidRPr="00F84554">
              <w:rPr>
                <w:b/>
              </w:rPr>
              <w:t xml:space="preserve"> </w:t>
            </w:r>
            <w:r w:rsidRPr="00F84554">
              <w:t>at the home department</w:t>
            </w:r>
            <w:r w:rsidRPr="00F84554">
              <w:rPr>
                <w:b/>
              </w:rPr>
              <w:t xml:space="preserve">: </w:t>
            </w:r>
            <w:r w:rsidRPr="00F84554">
              <w:t xml:space="preserve">including colorectal, gastro-intestinal, liver and pancreas surgery, 6 Mo. vascular surgery, 6 Mo. traumatology, 6 Mo. intensive care, 3 Mo. thoracic surgery training at Markusovszky County Hospital, Department of Thoracic Surgery, Szombathely, Hungary, </w:t>
            </w:r>
          </w:p>
          <w:p w14:paraId="2185E4C5" w14:textId="77777777" w:rsidR="0028621D" w:rsidRPr="00F84554" w:rsidRDefault="0028621D">
            <w:pPr>
              <w:tabs>
                <w:tab w:val="left" w:pos="2268"/>
              </w:tabs>
              <w:snapToGrid w:val="0"/>
            </w:pPr>
            <w:r w:rsidRPr="00F84554">
              <w:t xml:space="preserve">1 Mo. </w:t>
            </w:r>
            <w:proofErr w:type="spellStart"/>
            <w:r w:rsidRPr="00F84554">
              <w:t>pediatric</w:t>
            </w:r>
            <w:proofErr w:type="spellEnd"/>
            <w:r w:rsidRPr="00F84554">
              <w:t xml:space="preserve"> surgery at Semmelweis University, Budapest</w:t>
            </w:r>
          </w:p>
          <w:p w14:paraId="28A62326" w14:textId="77777777" w:rsidR="00EE0461" w:rsidRPr="00F84554" w:rsidRDefault="00EE0461" w:rsidP="007B01F1">
            <w:pPr>
              <w:tabs>
                <w:tab w:val="left" w:pos="2268"/>
              </w:tabs>
              <w:snapToGrid w:val="0"/>
              <w:rPr>
                <w:color w:val="000000"/>
                <w:lang w:val="en-US"/>
              </w:rPr>
            </w:pPr>
          </w:p>
          <w:p w14:paraId="089F2A85" w14:textId="77777777" w:rsidR="00EE0461" w:rsidRPr="00F84554" w:rsidRDefault="00EE0461" w:rsidP="007B01F1">
            <w:pPr>
              <w:tabs>
                <w:tab w:val="left" w:pos="2268"/>
              </w:tabs>
              <w:snapToGrid w:val="0"/>
              <w:rPr>
                <w:color w:val="000000"/>
                <w:lang w:val="en-US"/>
              </w:rPr>
            </w:pPr>
            <w:r w:rsidRPr="00F84554">
              <w:rPr>
                <w:color w:val="000000"/>
                <w:lang w:val="en-US"/>
              </w:rPr>
              <w:t xml:space="preserve">Mandatory postgraduate courses: </w:t>
            </w:r>
          </w:p>
          <w:p w14:paraId="5D2EEF41" w14:textId="77777777" w:rsidR="0028621D" w:rsidRPr="00F84554" w:rsidRDefault="0028621D" w:rsidP="007B01F1">
            <w:pPr>
              <w:tabs>
                <w:tab w:val="left" w:pos="2268"/>
              </w:tabs>
              <w:snapToGrid w:val="0"/>
              <w:rPr>
                <w:color w:val="000000"/>
                <w:lang w:val="en-US"/>
              </w:rPr>
            </w:pPr>
            <w:r w:rsidRPr="00F84554">
              <w:rPr>
                <w:color w:val="000000"/>
                <w:lang w:val="en-US"/>
              </w:rPr>
              <w:t>“State of the art in the treatment of surgical, thoracic surgical and gastroenterological diseases</w:t>
            </w:r>
            <w:r w:rsidR="00EE0461" w:rsidRPr="00F84554">
              <w:rPr>
                <w:color w:val="000000"/>
                <w:lang w:val="en-US"/>
              </w:rPr>
              <w:t>.</w:t>
            </w:r>
            <w:r w:rsidRPr="00F84554">
              <w:rPr>
                <w:color w:val="000000"/>
                <w:lang w:val="en-US"/>
              </w:rPr>
              <w:t>” Pécs Science University, Surgical Clinic, Pécs, Hungary</w:t>
            </w:r>
            <w:r w:rsidR="00EE0461" w:rsidRPr="00F84554">
              <w:rPr>
                <w:color w:val="000000"/>
                <w:lang w:val="en-US"/>
              </w:rPr>
              <w:t>, 2009</w:t>
            </w:r>
          </w:p>
          <w:p w14:paraId="6C9D80A1" w14:textId="77777777" w:rsidR="0028621D" w:rsidRPr="00F84554" w:rsidRDefault="00EE0461" w:rsidP="00BF4523">
            <w:pPr>
              <w:tabs>
                <w:tab w:val="left" w:pos="2268"/>
              </w:tabs>
              <w:snapToGrid w:val="0"/>
              <w:rPr>
                <w:lang w:val="en-US"/>
              </w:rPr>
            </w:pPr>
            <w:r w:rsidRPr="00F84554">
              <w:rPr>
                <w:lang w:val="en-US"/>
              </w:rPr>
              <w:t xml:space="preserve"> </w:t>
            </w:r>
            <w:r w:rsidR="0028621D" w:rsidRPr="00F84554">
              <w:rPr>
                <w:lang w:val="en-US"/>
              </w:rPr>
              <w:t>“Surgical Oncology</w:t>
            </w:r>
            <w:r w:rsidRPr="00F84554">
              <w:rPr>
                <w:lang w:val="en-US"/>
              </w:rPr>
              <w:t>.</w:t>
            </w:r>
            <w:r w:rsidR="0028621D" w:rsidRPr="00F84554">
              <w:rPr>
                <w:lang w:val="en-US"/>
              </w:rPr>
              <w:t>” Szeged Medical University, Szeged, Hungary</w:t>
            </w:r>
            <w:r w:rsidRPr="00F84554">
              <w:rPr>
                <w:lang w:val="en-US"/>
              </w:rPr>
              <w:t xml:space="preserve"> 2014</w:t>
            </w:r>
          </w:p>
          <w:p w14:paraId="715C8F88" w14:textId="77777777" w:rsidR="00EE0461" w:rsidRPr="00F84554" w:rsidRDefault="00EE0461" w:rsidP="003E34E2">
            <w:pPr>
              <w:tabs>
                <w:tab w:val="left" w:pos="2268"/>
              </w:tabs>
              <w:snapToGrid w:val="0"/>
              <w:rPr>
                <w:color w:val="000000"/>
                <w:lang w:val="en-US"/>
              </w:rPr>
            </w:pPr>
            <w:r w:rsidRPr="00F84554">
              <w:rPr>
                <w:lang w:val="en-US"/>
              </w:rPr>
              <w:t>“Advanced laparoscopic colorectal procedures</w:t>
            </w:r>
            <w:r w:rsidR="003E34E2" w:rsidRPr="00F84554">
              <w:rPr>
                <w:lang w:val="en-US"/>
              </w:rPr>
              <w:t>.”</w:t>
            </w:r>
            <w:r w:rsidRPr="00F84554">
              <w:rPr>
                <w:lang w:val="en-US"/>
              </w:rPr>
              <w:t xml:space="preserve"> Szeged Medical University, Szeged, Hungary, 2019</w:t>
            </w:r>
          </w:p>
        </w:tc>
      </w:tr>
    </w:tbl>
    <w:p w14:paraId="6E496BB3" w14:textId="77777777" w:rsidR="00463E54" w:rsidRPr="00F84554" w:rsidRDefault="00460E00" w:rsidP="00A43A84">
      <w:pPr>
        <w:pStyle w:val="Szvegtrzs"/>
        <w:spacing w:after="96"/>
        <w:jc w:val="both"/>
        <w:rPr>
          <w:b/>
          <w:bCs/>
          <w:lang w:val="en-GB"/>
        </w:rPr>
      </w:pPr>
      <w:r w:rsidRPr="00F84554">
        <w:rPr>
          <w:b/>
          <w:bCs/>
          <w:lang w:val="en-GB"/>
        </w:rPr>
        <w:t xml:space="preserve">Other Courses and Conferences Attended </w:t>
      </w:r>
    </w:p>
    <w:p w14:paraId="11B59C47" w14:textId="77777777" w:rsidR="002C2FA6" w:rsidRPr="00F84554" w:rsidRDefault="00E128C4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rPr>
          <w:b/>
        </w:rPr>
        <w:t>Bia</w:t>
      </w:r>
      <w:r w:rsidR="002C2FA6" w:rsidRPr="00F84554">
        <w:rPr>
          <w:b/>
        </w:rPr>
        <w:t>nnual Congresses of the Hungarian Surgical Societ</w:t>
      </w:r>
      <w:r w:rsidR="00E77760" w:rsidRPr="00F84554">
        <w:rPr>
          <w:b/>
        </w:rPr>
        <w:t>y- lecturer*</w:t>
      </w:r>
    </w:p>
    <w:p w14:paraId="7F391925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 xml:space="preserve">Congress of the Hungarian Young Surgeons, Szombathely-1998, Budapest-2001, Hungary- </w:t>
      </w:r>
      <w:r w:rsidRPr="00F84554">
        <w:rPr>
          <w:b/>
        </w:rPr>
        <w:t>lecturer*</w:t>
      </w:r>
    </w:p>
    <w:p w14:paraId="4C8699FA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  <w:rPr>
          <w:b/>
        </w:rPr>
      </w:pPr>
      <w:r w:rsidRPr="00F84554">
        <w:rPr>
          <w:b/>
        </w:rPr>
        <w:t xml:space="preserve">4 months laparoscopic and general surgery training, Clinique Saint- Pierre, </w:t>
      </w:r>
      <w:proofErr w:type="spellStart"/>
      <w:r w:rsidRPr="00F84554">
        <w:rPr>
          <w:b/>
        </w:rPr>
        <w:t>Ottignies</w:t>
      </w:r>
      <w:proofErr w:type="spellEnd"/>
      <w:r w:rsidRPr="00F84554">
        <w:rPr>
          <w:b/>
        </w:rPr>
        <w:t xml:space="preserve">- Louvain- la- </w:t>
      </w:r>
      <w:proofErr w:type="spellStart"/>
      <w:r w:rsidRPr="00F84554">
        <w:rPr>
          <w:b/>
        </w:rPr>
        <w:t>Neuve</w:t>
      </w:r>
      <w:proofErr w:type="spellEnd"/>
      <w:r w:rsidRPr="00F84554">
        <w:rPr>
          <w:b/>
        </w:rPr>
        <w:t>, Belgium, 2000</w:t>
      </w:r>
    </w:p>
    <w:p w14:paraId="62CDD745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rPr>
          <w:b/>
        </w:rPr>
        <w:t>2 weeks laparoscopic colorectal surgery intensive training, EAES, European Surgical Institute, Hamburg, Germany, 2002</w:t>
      </w:r>
    </w:p>
    <w:p w14:paraId="0DC86EE6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>Diagnosis and treatment of liver and bile duct malignancies, postgraduate course, Semmelweis University, I. Surgical Clinic, Budapest</w:t>
      </w:r>
      <w:r w:rsidR="00774AA8" w:rsidRPr="00F84554">
        <w:t>,</w:t>
      </w:r>
      <w:r w:rsidRPr="00F84554">
        <w:t xml:space="preserve"> Hungary</w:t>
      </w:r>
      <w:r w:rsidR="00774AA8" w:rsidRPr="00F84554">
        <w:t xml:space="preserve">, </w:t>
      </w:r>
      <w:r w:rsidRPr="00F84554">
        <w:t>2003</w:t>
      </w:r>
    </w:p>
    <w:p w14:paraId="5D53388E" w14:textId="77777777" w:rsidR="0028621D" w:rsidRPr="00F84554" w:rsidRDefault="002C2FA6" w:rsidP="00A43A84">
      <w:pPr>
        <w:pStyle w:val="Listaszerbekezds"/>
        <w:numPr>
          <w:ilvl w:val="0"/>
          <w:numId w:val="4"/>
        </w:numPr>
        <w:snapToGrid w:val="0"/>
        <w:spacing w:after="96"/>
        <w:jc w:val="both"/>
      </w:pPr>
      <w:r w:rsidRPr="00F84554">
        <w:t xml:space="preserve">“Interventions on the thorax”- postgraduate course, Semmelweis University, </w:t>
      </w:r>
      <w:proofErr w:type="spellStart"/>
      <w:r w:rsidRPr="00F84554">
        <w:t>Veszprém</w:t>
      </w:r>
      <w:proofErr w:type="spellEnd"/>
      <w:r w:rsidRPr="00F84554">
        <w:t>, Hungary</w:t>
      </w:r>
      <w:r w:rsidR="00774AA8" w:rsidRPr="00F84554">
        <w:t>,</w:t>
      </w:r>
      <w:r w:rsidR="0079785D" w:rsidRPr="00F84554">
        <w:t xml:space="preserve"> </w:t>
      </w:r>
      <w:r w:rsidR="00774AA8" w:rsidRPr="00F84554">
        <w:t>2003</w:t>
      </w:r>
    </w:p>
    <w:p w14:paraId="5CAD98F8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lang w:val="en-GB"/>
        </w:rPr>
      </w:pPr>
      <w:r w:rsidRPr="00F84554">
        <w:t xml:space="preserve">Congress of the Coloproctological section of the Hungarian Surgical Society, Zalakaros-2003 and </w:t>
      </w:r>
      <w:proofErr w:type="spellStart"/>
      <w:r w:rsidRPr="00F84554">
        <w:t>Siófok</w:t>
      </w:r>
      <w:proofErr w:type="spellEnd"/>
      <w:r w:rsidRPr="00F84554">
        <w:t>- 2005, Hungary</w:t>
      </w:r>
    </w:p>
    <w:p w14:paraId="0AD245D4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>1</w:t>
      </w:r>
      <w:r w:rsidRPr="00F84554">
        <w:rPr>
          <w:vertAlign w:val="superscript"/>
        </w:rPr>
        <w:t>0th</w:t>
      </w:r>
      <w:r w:rsidRPr="00F84554">
        <w:t xml:space="preserve"> International Thoracic Surgery Congress, Kecskemet, Hungary*</w:t>
      </w:r>
      <w:r w:rsidR="00774AA8" w:rsidRPr="00F84554">
        <w:t xml:space="preserve">, </w:t>
      </w:r>
      <w:r w:rsidRPr="00F84554">
        <w:t>2005</w:t>
      </w:r>
    </w:p>
    <w:p w14:paraId="3FCD806D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 xml:space="preserve">Congress of the Hungarian Institute of Radiology- Thorax section, Semmelweis University, </w:t>
      </w:r>
      <w:proofErr w:type="spellStart"/>
      <w:r w:rsidRPr="00F84554">
        <w:t>Veszprém</w:t>
      </w:r>
      <w:proofErr w:type="spellEnd"/>
      <w:r w:rsidRPr="00F84554">
        <w:t>, Hungary</w:t>
      </w:r>
      <w:r w:rsidR="00774AA8" w:rsidRPr="00F84554">
        <w:t xml:space="preserve">, </w:t>
      </w:r>
      <w:r w:rsidRPr="00F84554">
        <w:t>2005</w:t>
      </w:r>
    </w:p>
    <w:p w14:paraId="49C4A818" w14:textId="77777777" w:rsidR="00774AA8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>1</w:t>
      </w:r>
      <w:r w:rsidRPr="00F84554">
        <w:rPr>
          <w:vertAlign w:val="superscript"/>
        </w:rPr>
        <w:t>st</w:t>
      </w:r>
      <w:r w:rsidRPr="00F84554">
        <w:t xml:space="preserve"> International EFR Meeting in Vienna- European Federation for Colorectal Cancer, Vienna</w:t>
      </w:r>
      <w:r w:rsidR="00774AA8" w:rsidRPr="00F84554">
        <w:t xml:space="preserve">, </w:t>
      </w:r>
      <w:r w:rsidRPr="00F84554">
        <w:t>2006</w:t>
      </w:r>
    </w:p>
    <w:p w14:paraId="18717A09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lang w:val="en-GB"/>
        </w:rPr>
      </w:pPr>
      <w:r w:rsidRPr="00F84554">
        <w:t>“Evidence based medicine in 2006, daily practice”- postgraduate course, Semmelweis University, I. Internal Medicine Clinic, Budapest</w:t>
      </w:r>
      <w:r w:rsidR="00774AA8" w:rsidRPr="00F84554">
        <w:t xml:space="preserve">, </w:t>
      </w:r>
      <w:r w:rsidRPr="00F84554">
        <w:rPr>
          <w:lang w:val="en-GB"/>
        </w:rPr>
        <w:t>2006</w:t>
      </w:r>
    </w:p>
    <w:p w14:paraId="54637287" w14:textId="77777777" w:rsidR="0028621D" w:rsidRPr="00F84554" w:rsidRDefault="002C2FA6" w:rsidP="00A43A84">
      <w:pPr>
        <w:pStyle w:val="Listaszerbekezds"/>
        <w:numPr>
          <w:ilvl w:val="0"/>
          <w:numId w:val="4"/>
        </w:numPr>
        <w:snapToGrid w:val="0"/>
        <w:spacing w:after="96"/>
        <w:jc w:val="both"/>
      </w:pPr>
      <w:r w:rsidRPr="00F84554">
        <w:t xml:space="preserve">Advanced laparoscopic knowledges, </w:t>
      </w:r>
      <w:r w:rsidRPr="00F84554">
        <w:rPr>
          <w:color w:val="000000"/>
          <w:lang w:val="en-US"/>
        </w:rPr>
        <w:t>Pécs Science University, Surgical Clinic, Pécs, Hungary</w:t>
      </w:r>
      <w:r w:rsidR="0079785D" w:rsidRPr="00F84554">
        <w:rPr>
          <w:color w:val="000000"/>
          <w:lang w:val="en-US"/>
        </w:rPr>
        <w:t xml:space="preserve">, </w:t>
      </w:r>
      <w:r w:rsidRPr="00F84554">
        <w:t>2006</w:t>
      </w:r>
    </w:p>
    <w:p w14:paraId="062D74EC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 xml:space="preserve">“Colorectal tumors”, postgraduate </w:t>
      </w:r>
      <w:proofErr w:type="spellStart"/>
      <w:proofErr w:type="gramStart"/>
      <w:r w:rsidRPr="00F84554">
        <w:t>course,Semmelweis</w:t>
      </w:r>
      <w:proofErr w:type="spellEnd"/>
      <w:proofErr w:type="gramEnd"/>
      <w:r w:rsidRPr="00F84554">
        <w:t xml:space="preserve"> University, </w:t>
      </w:r>
      <w:proofErr w:type="spellStart"/>
      <w:r w:rsidRPr="00F84554">
        <w:t>Veszprém</w:t>
      </w:r>
      <w:proofErr w:type="spellEnd"/>
      <w:r w:rsidRPr="00F84554">
        <w:t>, Hungary</w:t>
      </w:r>
      <w:r w:rsidR="00774AA8" w:rsidRPr="00F84554">
        <w:t>,</w:t>
      </w:r>
      <w:r w:rsidRPr="00F84554">
        <w:t>2006</w:t>
      </w:r>
    </w:p>
    <w:p w14:paraId="18EB26FA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proofErr w:type="spellStart"/>
      <w:r w:rsidRPr="00F84554">
        <w:t>Hematology</w:t>
      </w:r>
      <w:proofErr w:type="spellEnd"/>
      <w:r w:rsidRPr="00F84554">
        <w:t xml:space="preserve">- postgraduate scientific course, </w:t>
      </w:r>
      <w:r w:rsidR="00774AA8" w:rsidRPr="00F84554">
        <w:t xml:space="preserve">Villa Medici- </w:t>
      </w:r>
      <w:proofErr w:type="spellStart"/>
      <w:r w:rsidR="00774AA8" w:rsidRPr="00F84554">
        <w:t>Veszprém</w:t>
      </w:r>
      <w:proofErr w:type="spellEnd"/>
      <w:r w:rsidR="00774AA8" w:rsidRPr="00F84554">
        <w:t xml:space="preserve">, Hungary, </w:t>
      </w:r>
      <w:r w:rsidRPr="00F84554">
        <w:t>2006</w:t>
      </w:r>
    </w:p>
    <w:p w14:paraId="104302DD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lastRenderedPageBreak/>
        <w:t xml:space="preserve">Breast </w:t>
      </w:r>
      <w:proofErr w:type="spellStart"/>
      <w:r w:rsidRPr="00F84554">
        <w:t>tumors</w:t>
      </w:r>
      <w:proofErr w:type="spellEnd"/>
      <w:r w:rsidRPr="00F84554">
        <w:t xml:space="preserve">- postgraduate </w:t>
      </w:r>
      <w:proofErr w:type="spellStart"/>
      <w:proofErr w:type="gramStart"/>
      <w:r w:rsidRPr="00F84554">
        <w:t>course,Semmelweis</w:t>
      </w:r>
      <w:proofErr w:type="spellEnd"/>
      <w:proofErr w:type="gramEnd"/>
      <w:r w:rsidRPr="00F84554">
        <w:t xml:space="preserve"> University, </w:t>
      </w:r>
      <w:proofErr w:type="spellStart"/>
      <w:r w:rsidRPr="00F84554">
        <w:t>Veszprém</w:t>
      </w:r>
      <w:proofErr w:type="spellEnd"/>
      <w:r w:rsidRPr="00F84554">
        <w:t>, Hungary</w:t>
      </w:r>
      <w:r w:rsidR="00774AA8" w:rsidRPr="00F84554">
        <w:t xml:space="preserve">, </w:t>
      </w:r>
      <w:r w:rsidRPr="00F84554">
        <w:t>2006</w:t>
      </w:r>
    </w:p>
    <w:p w14:paraId="75D19B0B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 xml:space="preserve">Coloproctological postgraduate course at Europe Congress </w:t>
      </w:r>
      <w:proofErr w:type="spellStart"/>
      <w:r w:rsidRPr="00F84554">
        <w:t>Center</w:t>
      </w:r>
      <w:proofErr w:type="spellEnd"/>
      <w:r w:rsidRPr="00F84554">
        <w:t>, Budapest, Hungary</w:t>
      </w:r>
      <w:r w:rsidR="00774AA8" w:rsidRPr="00F84554">
        <w:t xml:space="preserve">, </w:t>
      </w:r>
      <w:r w:rsidRPr="00F84554">
        <w:t>2006</w:t>
      </w:r>
    </w:p>
    <w:p w14:paraId="0535EF22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2</w:t>
      </w:r>
      <w:r w:rsidRPr="00F84554">
        <w:rPr>
          <w:vertAlign w:val="superscript"/>
        </w:rPr>
        <w:t>nd</w:t>
      </w:r>
      <w:r w:rsidRPr="00F84554">
        <w:t xml:space="preserve"> French- Hungarian Medical Symposium, Saumur, France</w:t>
      </w:r>
      <w:r w:rsidR="00774AA8" w:rsidRPr="00F84554">
        <w:t xml:space="preserve">, </w:t>
      </w:r>
      <w:r w:rsidR="00774AA8" w:rsidRPr="00F84554">
        <w:rPr>
          <w:lang w:val="en-GB"/>
        </w:rPr>
        <w:t>2007</w:t>
      </w:r>
      <w:r w:rsidRPr="00F84554">
        <w:t xml:space="preserve">- </w:t>
      </w:r>
      <w:r w:rsidRPr="00F84554">
        <w:rPr>
          <w:b/>
        </w:rPr>
        <w:t>lecturer</w:t>
      </w:r>
      <w:r w:rsidRPr="00F84554">
        <w:t>*</w:t>
      </w:r>
    </w:p>
    <w:p w14:paraId="0123A1D4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Congress of the Coloproctological section of the Hungarian Surgical Society- Joint Meeting of the European Federation for Colorectal Cancer, Science University of Debrecen, Hungary</w:t>
      </w:r>
      <w:r w:rsidR="00774AA8" w:rsidRPr="00F84554">
        <w:t xml:space="preserve">, </w:t>
      </w:r>
      <w:r w:rsidR="00774AA8" w:rsidRPr="00F84554">
        <w:rPr>
          <w:lang w:val="en-GB"/>
        </w:rPr>
        <w:t>2007</w:t>
      </w:r>
      <w:r w:rsidRPr="00F84554">
        <w:t xml:space="preserve">- </w:t>
      </w:r>
      <w:r w:rsidRPr="00F84554">
        <w:rPr>
          <w:b/>
        </w:rPr>
        <w:t xml:space="preserve">lecturer </w:t>
      </w:r>
      <w:r w:rsidRPr="00F84554">
        <w:t>*</w:t>
      </w:r>
    </w:p>
    <w:p w14:paraId="4F03F784" w14:textId="77777777" w:rsidR="00774AA8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 xml:space="preserve">Oncological </w:t>
      </w:r>
      <w:proofErr w:type="spellStart"/>
      <w:r w:rsidRPr="00F84554">
        <w:t>Thromboprofilaxis</w:t>
      </w:r>
      <w:proofErr w:type="spellEnd"/>
      <w:r w:rsidRPr="00F84554">
        <w:t xml:space="preserve">- </w:t>
      </w:r>
      <w:proofErr w:type="spellStart"/>
      <w:r w:rsidRPr="00F84554">
        <w:t>interdisciplinar</w:t>
      </w:r>
      <w:proofErr w:type="spellEnd"/>
      <w:r w:rsidRPr="00F84554">
        <w:t xml:space="preserve"> postgraduate course, Semmelweis University, </w:t>
      </w:r>
      <w:proofErr w:type="spellStart"/>
      <w:r w:rsidRPr="00F84554">
        <w:t>Veszprém</w:t>
      </w:r>
      <w:proofErr w:type="spellEnd"/>
      <w:r w:rsidRPr="00F84554">
        <w:t>, H</w:t>
      </w:r>
      <w:r w:rsidR="00774AA8" w:rsidRPr="00F84554">
        <w:t>ungary,</w:t>
      </w:r>
      <w:r w:rsidRPr="00F84554">
        <w:t xml:space="preserve"> </w:t>
      </w:r>
      <w:r w:rsidR="00774AA8" w:rsidRPr="00F84554">
        <w:rPr>
          <w:lang w:val="en-GB"/>
        </w:rPr>
        <w:t>2007 -</w:t>
      </w:r>
      <w:r w:rsidRPr="00F84554">
        <w:rPr>
          <w:b/>
        </w:rPr>
        <w:t xml:space="preserve">lecturer </w:t>
      </w:r>
      <w:r w:rsidRPr="00F84554">
        <w:t>*</w:t>
      </w:r>
    </w:p>
    <w:p w14:paraId="663B50F4" w14:textId="77777777" w:rsidR="00774AA8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Surgical endoscopic postgraduate course, Semmelweis University, I Surgical Clinic, Budapest, Hungary</w:t>
      </w:r>
      <w:r w:rsidR="00774AA8" w:rsidRPr="00F84554">
        <w:t>, 2007</w:t>
      </w:r>
    </w:p>
    <w:p w14:paraId="0C9D8952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b/>
          <w:lang w:val="en-GB"/>
        </w:rPr>
      </w:pPr>
      <w:r w:rsidRPr="00F84554">
        <w:rPr>
          <w:b/>
        </w:rPr>
        <w:t>Ethicon HERNIA symposium, European Surgical Institute, Hamburg, Germany</w:t>
      </w:r>
      <w:r w:rsidR="00774AA8" w:rsidRPr="00F84554">
        <w:rPr>
          <w:b/>
        </w:rPr>
        <w:t xml:space="preserve">, </w:t>
      </w:r>
      <w:r w:rsidRPr="00F84554">
        <w:rPr>
          <w:b/>
          <w:lang w:val="en-GB"/>
        </w:rPr>
        <w:t>2008</w:t>
      </w:r>
    </w:p>
    <w:p w14:paraId="12A9B8C1" w14:textId="77777777" w:rsidR="00774AA8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  <w:rPr>
          <w:b/>
        </w:rPr>
      </w:pPr>
      <w:r w:rsidRPr="00F84554">
        <w:rPr>
          <w:b/>
        </w:rPr>
        <w:t xml:space="preserve">GCP- Good Clinical Practice (ICH-GCP), </w:t>
      </w:r>
      <w:r w:rsidR="00774AA8" w:rsidRPr="00F84554">
        <w:rPr>
          <w:b/>
        </w:rPr>
        <w:t>2008, 2014</w:t>
      </w:r>
      <w:r w:rsidR="00EE0461" w:rsidRPr="00F84554">
        <w:rPr>
          <w:b/>
        </w:rPr>
        <w:t>, 2018</w:t>
      </w:r>
    </w:p>
    <w:p w14:paraId="14216CCD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>Extended course of radiobiology, postgraduate course, Uni- Rad-hu Bt., Budapest, Hungary</w:t>
      </w:r>
      <w:r w:rsidR="00774AA8" w:rsidRPr="00F84554">
        <w:t xml:space="preserve">, </w:t>
      </w:r>
      <w:r w:rsidR="0079785D" w:rsidRPr="00F84554">
        <w:t>2</w:t>
      </w:r>
      <w:r w:rsidRPr="00F84554">
        <w:t>008</w:t>
      </w:r>
    </w:p>
    <w:p w14:paraId="6157C026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3</w:t>
      </w:r>
      <w:r w:rsidRPr="00F84554">
        <w:rPr>
          <w:vertAlign w:val="superscript"/>
        </w:rPr>
        <w:t>rd</w:t>
      </w:r>
      <w:r w:rsidRPr="00F84554">
        <w:t xml:space="preserve"> French- Hungarian Medical Symposium Saumur, France</w:t>
      </w:r>
      <w:r w:rsidR="00774AA8" w:rsidRPr="00F84554">
        <w:t xml:space="preserve">, </w:t>
      </w:r>
      <w:r w:rsidR="00774AA8" w:rsidRPr="00F84554">
        <w:rPr>
          <w:lang w:val="en-GB"/>
        </w:rPr>
        <w:t>2008</w:t>
      </w:r>
      <w:r w:rsidRPr="00F84554">
        <w:t xml:space="preserve">- </w:t>
      </w:r>
      <w:r w:rsidRPr="00F84554">
        <w:rPr>
          <w:b/>
        </w:rPr>
        <w:t>lecturer</w:t>
      </w:r>
      <w:r w:rsidRPr="00F84554">
        <w:t>*</w:t>
      </w:r>
    </w:p>
    <w:p w14:paraId="7E735D2C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lang w:val="en-GB"/>
        </w:rPr>
      </w:pPr>
      <w:r w:rsidRPr="00F84554">
        <w:rPr>
          <w:lang w:val="en-GB"/>
        </w:rPr>
        <w:t xml:space="preserve">“Focusing on the Harmonic”, Pécs Science University, </w:t>
      </w:r>
      <w:proofErr w:type="gramStart"/>
      <w:r w:rsidRPr="00F84554">
        <w:rPr>
          <w:lang w:val="en-GB"/>
        </w:rPr>
        <w:t>Surgical  Institute</w:t>
      </w:r>
      <w:proofErr w:type="gramEnd"/>
      <w:r w:rsidRPr="00F84554">
        <w:rPr>
          <w:lang w:val="en-GB"/>
        </w:rPr>
        <w:t>,  Pécs, Hungary</w:t>
      </w:r>
      <w:r w:rsidR="00774AA8" w:rsidRPr="00F84554">
        <w:rPr>
          <w:lang w:val="en-GB"/>
        </w:rPr>
        <w:t xml:space="preserve">, </w:t>
      </w:r>
      <w:r w:rsidRPr="00F84554">
        <w:rPr>
          <w:lang w:val="en-GB"/>
        </w:rPr>
        <w:t>2008</w:t>
      </w:r>
    </w:p>
    <w:p w14:paraId="2ACA6C5A" w14:textId="77777777" w:rsidR="00774AA8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 xml:space="preserve">Enteral feeding in practice- </w:t>
      </w:r>
      <w:proofErr w:type="spellStart"/>
      <w:r w:rsidRPr="00F84554">
        <w:t>Nutricia</w:t>
      </w:r>
      <w:proofErr w:type="spellEnd"/>
      <w:r w:rsidRPr="00F84554">
        <w:t xml:space="preserve"> master course, </w:t>
      </w:r>
      <w:proofErr w:type="spellStart"/>
      <w:r w:rsidRPr="00F84554">
        <w:t>Siófok</w:t>
      </w:r>
      <w:proofErr w:type="spellEnd"/>
      <w:r w:rsidRPr="00F84554">
        <w:t>, Hungary</w:t>
      </w:r>
      <w:r w:rsidR="00774AA8" w:rsidRPr="00F84554">
        <w:t>, 2008</w:t>
      </w:r>
    </w:p>
    <w:p w14:paraId="32AB8CD7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  <w:rPr>
          <w:b/>
        </w:rPr>
      </w:pPr>
      <w:r w:rsidRPr="00F84554">
        <w:rPr>
          <w:b/>
        </w:rPr>
        <w:t xml:space="preserve">IRCAD/EITS Intensive Course in Laparoscopic </w:t>
      </w:r>
      <w:proofErr w:type="gramStart"/>
      <w:r w:rsidRPr="00F84554">
        <w:rPr>
          <w:b/>
        </w:rPr>
        <w:t>Surgery ,</w:t>
      </w:r>
      <w:proofErr w:type="gramEnd"/>
      <w:r w:rsidRPr="00F84554">
        <w:rPr>
          <w:b/>
        </w:rPr>
        <w:t xml:space="preserve"> 8-12/12/2008, European</w:t>
      </w:r>
    </w:p>
    <w:p w14:paraId="7A46ED44" w14:textId="77777777" w:rsidR="002C2FA6" w:rsidRPr="00F84554" w:rsidRDefault="002C2FA6" w:rsidP="00A43A84">
      <w:pPr>
        <w:pStyle w:val="Szvegtrzs"/>
        <w:numPr>
          <w:ilvl w:val="0"/>
          <w:numId w:val="4"/>
        </w:numPr>
        <w:spacing w:after="96"/>
        <w:jc w:val="both"/>
        <w:rPr>
          <w:b/>
        </w:rPr>
      </w:pPr>
      <w:r w:rsidRPr="00F84554">
        <w:rPr>
          <w:b/>
        </w:rPr>
        <w:t xml:space="preserve">Institute of Telesurgery, Strasbourg, IRCAD-EITS </w:t>
      </w:r>
      <w:proofErr w:type="spellStart"/>
      <w:r w:rsidRPr="00F84554">
        <w:rPr>
          <w:b/>
        </w:rPr>
        <w:t>Hopitaux</w:t>
      </w:r>
      <w:proofErr w:type="spellEnd"/>
      <w:r w:rsidRPr="00F84554">
        <w:rPr>
          <w:b/>
        </w:rPr>
        <w:t xml:space="preserve"> </w:t>
      </w:r>
      <w:proofErr w:type="spellStart"/>
      <w:r w:rsidRPr="00F84554">
        <w:rPr>
          <w:b/>
        </w:rPr>
        <w:t>Universitaires</w:t>
      </w:r>
      <w:proofErr w:type="spellEnd"/>
      <w:r w:rsidRPr="00F84554">
        <w:rPr>
          <w:b/>
        </w:rPr>
        <w:t>, France</w:t>
      </w:r>
      <w:r w:rsidR="00774AA8" w:rsidRPr="00F84554">
        <w:rPr>
          <w:b/>
        </w:rPr>
        <w:t>, 2009</w:t>
      </w:r>
    </w:p>
    <w:p w14:paraId="0E094FC1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Congress of the Coloproctological Section of the Hungarian Surgical Society, Sopron, Hungary</w:t>
      </w:r>
      <w:r w:rsidR="00774AA8" w:rsidRPr="00F84554">
        <w:t>, 2009</w:t>
      </w:r>
      <w:r w:rsidRPr="00F84554">
        <w:t xml:space="preserve">- </w:t>
      </w:r>
      <w:r w:rsidRPr="00F84554">
        <w:rPr>
          <w:b/>
        </w:rPr>
        <w:t>lecturer</w:t>
      </w:r>
      <w:r w:rsidRPr="00F84554">
        <w:t>*</w:t>
      </w:r>
    </w:p>
    <w:p w14:paraId="164550F2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b/>
        </w:rPr>
      </w:pPr>
      <w:r w:rsidRPr="00F84554">
        <w:rPr>
          <w:b/>
        </w:rPr>
        <w:t>1 month cancer surgery training, Oct- Nov/2009, Dept. of Colorectal Surgery, Fudan University Cancer    Hospital, Shanghai, China</w:t>
      </w:r>
      <w:r w:rsidR="00774AA8" w:rsidRPr="00F84554">
        <w:rPr>
          <w:b/>
        </w:rPr>
        <w:t>, 2010</w:t>
      </w:r>
    </w:p>
    <w:p w14:paraId="7C3EFF5E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4</w:t>
      </w:r>
      <w:r w:rsidRPr="00F84554">
        <w:rPr>
          <w:vertAlign w:val="superscript"/>
        </w:rPr>
        <w:t>th</w:t>
      </w:r>
      <w:r w:rsidRPr="00F84554">
        <w:t xml:space="preserve"> French- Hungarian Medical Symposium, </w:t>
      </w:r>
      <w:proofErr w:type="spellStart"/>
      <w:r w:rsidRPr="00F84554">
        <w:t>Veszprém</w:t>
      </w:r>
      <w:proofErr w:type="spellEnd"/>
      <w:r w:rsidRPr="00F84554">
        <w:t>, Hungary</w:t>
      </w:r>
      <w:r w:rsidR="00774AA8" w:rsidRPr="00F84554">
        <w:t>, 2010</w:t>
      </w:r>
      <w:r w:rsidRPr="00F84554">
        <w:t xml:space="preserve">- </w:t>
      </w:r>
      <w:r w:rsidRPr="00F84554">
        <w:rPr>
          <w:b/>
        </w:rPr>
        <w:t>lecturer</w:t>
      </w:r>
      <w:r w:rsidRPr="00F84554">
        <w:t>*</w:t>
      </w:r>
    </w:p>
    <w:p w14:paraId="17D7C6D7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 xml:space="preserve">ALS- Advanced Life Support course, Royal Brompton Hospital, Harefield site, London, United Kingdom, </w:t>
      </w:r>
      <w:r w:rsidR="00774AA8" w:rsidRPr="00F84554">
        <w:t>2010</w:t>
      </w:r>
    </w:p>
    <w:p w14:paraId="4BF3EC2A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  <w:rPr>
          <w:b/>
        </w:rPr>
      </w:pPr>
      <w:r w:rsidRPr="00F84554">
        <w:rPr>
          <w:rFonts w:cs="Arial"/>
          <w:b/>
        </w:rPr>
        <w:t xml:space="preserve">International Surgical Symposium, </w:t>
      </w:r>
      <w:r w:rsidRPr="00F84554">
        <w:rPr>
          <w:b/>
        </w:rPr>
        <w:t>University College Hospital</w:t>
      </w:r>
      <w:r w:rsidRPr="00F84554">
        <w:rPr>
          <w:rFonts w:cs="Arial"/>
          <w:b/>
          <w:i/>
        </w:rPr>
        <w:t xml:space="preserve">, </w:t>
      </w:r>
      <w:r w:rsidRPr="00F84554">
        <w:rPr>
          <w:rFonts w:cs="Arial"/>
          <w:b/>
        </w:rPr>
        <w:t xml:space="preserve">London, United Kingdom, </w:t>
      </w:r>
      <w:r w:rsidR="00774AA8" w:rsidRPr="00F84554">
        <w:rPr>
          <w:rFonts w:cs="Arial"/>
          <w:b/>
        </w:rPr>
        <w:t>2010</w:t>
      </w:r>
      <w:r w:rsidRPr="00F84554">
        <w:rPr>
          <w:b/>
        </w:rPr>
        <w:t>- lecturer*</w:t>
      </w:r>
    </w:p>
    <w:p w14:paraId="67B7DABA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  <w:rPr>
          <w:b/>
        </w:rPr>
      </w:pPr>
      <w:r w:rsidRPr="00F84554">
        <w:rPr>
          <w:b/>
        </w:rPr>
        <w:t>European Colorectal Congress, St. Gallen, Switzerland- poster*</w:t>
      </w:r>
      <w:r w:rsidR="00E77760" w:rsidRPr="00F84554">
        <w:rPr>
          <w:b/>
        </w:rPr>
        <w:t xml:space="preserve"> </w:t>
      </w:r>
      <w:r w:rsidRPr="00F84554">
        <w:rPr>
          <w:b/>
        </w:rPr>
        <w:t>2011</w:t>
      </w:r>
    </w:p>
    <w:p w14:paraId="134EF8C0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proofErr w:type="spellStart"/>
      <w:r w:rsidRPr="00F84554">
        <w:t>Interdisciplinar</w:t>
      </w:r>
      <w:proofErr w:type="spellEnd"/>
      <w:r w:rsidRPr="00F84554">
        <w:t xml:space="preserve"> Nutritional Conference, </w:t>
      </w:r>
      <w:proofErr w:type="spellStart"/>
      <w:r w:rsidRPr="00F84554">
        <w:t>Gárdony</w:t>
      </w:r>
      <w:proofErr w:type="spellEnd"/>
      <w:r w:rsidRPr="00F84554">
        <w:t>, Hungary</w:t>
      </w:r>
      <w:r w:rsidR="00E77760" w:rsidRPr="00F84554">
        <w:t xml:space="preserve">, </w:t>
      </w:r>
      <w:r w:rsidRPr="00F84554">
        <w:t>2011</w:t>
      </w:r>
    </w:p>
    <w:p w14:paraId="57A995CC" w14:textId="77777777" w:rsidR="002C2FA6" w:rsidRPr="00F84554" w:rsidRDefault="002C2FA6" w:rsidP="00A43A84">
      <w:pPr>
        <w:pStyle w:val="Listaszerbekezds"/>
        <w:numPr>
          <w:ilvl w:val="0"/>
          <w:numId w:val="4"/>
        </w:numPr>
        <w:jc w:val="both"/>
        <w:rPr>
          <w:b/>
        </w:rPr>
      </w:pPr>
      <w:r w:rsidRPr="00F84554">
        <w:t>4th Central European Congress of Surgery, Budapest, Hungary*2011</w:t>
      </w:r>
    </w:p>
    <w:p w14:paraId="1FE487DB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  <w:rPr>
          <w:b/>
        </w:rPr>
      </w:pPr>
      <w:r w:rsidRPr="00F84554">
        <w:rPr>
          <w:b/>
        </w:rPr>
        <w:t>7</w:t>
      </w:r>
      <w:r w:rsidRPr="00F84554">
        <w:rPr>
          <w:b/>
          <w:vertAlign w:val="superscript"/>
        </w:rPr>
        <w:t>th</w:t>
      </w:r>
      <w:r w:rsidRPr="00F84554">
        <w:rPr>
          <w:b/>
        </w:rPr>
        <w:t xml:space="preserve"> International EFR Congress: Multidisciplinary Treatment of Colorectal Cancer, Vienna, Austria, 2011- invited speaker*</w:t>
      </w:r>
    </w:p>
    <w:p w14:paraId="1D3CA0BF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>Scientific Meeting honouring Kardos Géza, Miskolc, Hungary</w:t>
      </w:r>
      <w:r w:rsidR="00E77760" w:rsidRPr="00F84554">
        <w:t>,</w:t>
      </w:r>
      <w:r w:rsidRPr="00F84554">
        <w:t xml:space="preserve"> </w:t>
      </w:r>
      <w:r w:rsidR="00E77760" w:rsidRPr="00F84554">
        <w:t xml:space="preserve">2011- </w:t>
      </w:r>
      <w:r w:rsidRPr="00F84554">
        <w:rPr>
          <w:b/>
        </w:rPr>
        <w:t>lecturer</w:t>
      </w:r>
      <w:r w:rsidRPr="00F84554">
        <w:t>*</w:t>
      </w:r>
    </w:p>
    <w:p w14:paraId="39EF7E1A" w14:textId="77777777" w:rsidR="00E77760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14</w:t>
      </w:r>
      <w:r w:rsidRPr="00F84554">
        <w:rPr>
          <w:vertAlign w:val="superscript"/>
        </w:rPr>
        <w:t>th</w:t>
      </w:r>
      <w:r w:rsidRPr="00F84554">
        <w:t xml:space="preserve"> Congress of the Endoscopic Section of the Hungarian Surgical Society, </w:t>
      </w:r>
      <w:proofErr w:type="spellStart"/>
      <w:r w:rsidRPr="00F84554">
        <w:t>Visegrád</w:t>
      </w:r>
      <w:proofErr w:type="spellEnd"/>
      <w:r w:rsidRPr="00F84554">
        <w:t xml:space="preserve"> Hungary</w:t>
      </w:r>
      <w:r w:rsidR="00E77760" w:rsidRPr="00F84554">
        <w:t xml:space="preserve">, </w:t>
      </w:r>
      <w:r w:rsidR="00E77760" w:rsidRPr="00F84554">
        <w:rPr>
          <w:lang w:val="en-GB"/>
        </w:rPr>
        <w:t>2012</w:t>
      </w:r>
      <w:r w:rsidRPr="00F84554">
        <w:t>*</w:t>
      </w:r>
    </w:p>
    <w:p w14:paraId="33C5868F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 xml:space="preserve">Congress of the </w:t>
      </w:r>
      <w:proofErr w:type="spellStart"/>
      <w:r w:rsidRPr="00F84554">
        <w:t>Transdanubial</w:t>
      </w:r>
      <w:proofErr w:type="spellEnd"/>
      <w:r w:rsidRPr="00F84554">
        <w:t xml:space="preserve"> Section of the Hungarian Surgical Society, Sopron, </w:t>
      </w:r>
      <w:proofErr w:type="gramStart"/>
      <w:r w:rsidRPr="00F84554">
        <w:t>Hungary,-</w:t>
      </w:r>
      <w:proofErr w:type="gramEnd"/>
      <w:r w:rsidRPr="00F84554">
        <w:t xml:space="preserve"> </w:t>
      </w:r>
      <w:r w:rsidRPr="00F84554">
        <w:rPr>
          <w:b/>
        </w:rPr>
        <w:t>lecturer</w:t>
      </w:r>
      <w:r w:rsidRPr="00F84554">
        <w:t>*</w:t>
      </w:r>
    </w:p>
    <w:p w14:paraId="3BC7F0FE" w14:textId="77777777" w:rsidR="00E77760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lang w:val="en-GB"/>
        </w:rPr>
      </w:pPr>
      <w:r w:rsidRPr="00F84554">
        <w:t xml:space="preserve">Advanced </w:t>
      </w:r>
      <w:proofErr w:type="spellStart"/>
      <w:r w:rsidRPr="00F84554">
        <w:t>laparocopic</w:t>
      </w:r>
      <w:proofErr w:type="spellEnd"/>
      <w:r w:rsidRPr="00F84554">
        <w:t xml:space="preserve"> course,</w:t>
      </w:r>
      <w:r w:rsidRPr="00F84554">
        <w:rPr>
          <w:color w:val="000000"/>
        </w:rPr>
        <w:t xml:space="preserve"> </w:t>
      </w:r>
      <w:proofErr w:type="spellStart"/>
      <w:r w:rsidRPr="00F84554">
        <w:rPr>
          <w:color w:val="000000"/>
        </w:rPr>
        <w:t>Pécs</w:t>
      </w:r>
      <w:proofErr w:type="spellEnd"/>
      <w:r w:rsidRPr="00F84554">
        <w:rPr>
          <w:color w:val="000000"/>
        </w:rPr>
        <w:t xml:space="preserve"> Science University, Surgical Clinic, Pécs, Hungary</w:t>
      </w:r>
      <w:r w:rsidR="00E77760" w:rsidRPr="00F84554">
        <w:rPr>
          <w:color w:val="000000"/>
        </w:rPr>
        <w:t xml:space="preserve">, </w:t>
      </w:r>
      <w:r w:rsidR="00E77760" w:rsidRPr="00F84554">
        <w:rPr>
          <w:lang w:val="en-GB"/>
        </w:rPr>
        <w:t>2012</w:t>
      </w:r>
    </w:p>
    <w:p w14:paraId="00752056" w14:textId="77777777" w:rsidR="00E77760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lang w:val="en-GB"/>
        </w:rPr>
      </w:pPr>
      <w:r w:rsidRPr="00F84554">
        <w:t xml:space="preserve">Prevention and treatment </w:t>
      </w:r>
      <w:proofErr w:type="gramStart"/>
      <w:r w:rsidRPr="00F84554">
        <w:t>of  diabetic</w:t>
      </w:r>
      <w:proofErr w:type="gramEnd"/>
      <w:r w:rsidRPr="00F84554">
        <w:t>/neuropathic lower limb complications, Eger, Hungary</w:t>
      </w:r>
      <w:r w:rsidR="00E77760" w:rsidRPr="00F84554">
        <w:t xml:space="preserve">, </w:t>
      </w:r>
      <w:r w:rsidR="00E77760" w:rsidRPr="00F84554">
        <w:rPr>
          <w:lang w:val="en-GB"/>
        </w:rPr>
        <w:t>2012</w:t>
      </w:r>
    </w:p>
    <w:p w14:paraId="2866317A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b/>
        </w:rPr>
      </w:pPr>
      <w:r w:rsidRPr="00F84554">
        <w:rPr>
          <w:b/>
        </w:rPr>
        <w:lastRenderedPageBreak/>
        <w:t>5</w:t>
      </w:r>
      <w:r w:rsidRPr="00F84554">
        <w:rPr>
          <w:b/>
          <w:vertAlign w:val="superscript"/>
        </w:rPr>
        <w:t xml:space="preserve"> </w:t>
      </w:r>
      <w:proofErr w:type="spellStart"/>
      <w:r w:rsidRPr="00F84554">
        <w:rPr>
          <w:b/>
          <w:vertAlign w:val="superscript"/>
        </w:rPr>
        <w:t>th</w:t>
      </w:r>
      <w:proofErr w:type="spellEnd"/>
      <w:r w:rsidRPr="00F84554">
        <w:rPr>
          <w:b/>
        </w:rPr>
        <w:t xml:space="preserve"> International Hernia Congress- American Hernia Society, New York, USA, </w:t>
      </w:r>
      <w:r w:rsidR="00E77760" w:rsidRPr="00F84554">
        <w:rPr>
          <w:b/>
          <w:lang w:val="en-GB"/>
        </w:rPr>
        <w:t>2012</w:t>
      </w:r>
      <w:r w:rsidRPr="00F84554">
        <w:rPr>
          <w:b/>
        </w:rPr>
        <w:t>- lecturer* poster*</w:t>
      </w:r>
    </w:p>
    <w:p w14:paraId="7384CB91" w14:textId="77777777" w:rsidR="002C2FA6" w:rsidRPr="00F84554" w:rsidRDefault="002C2FA6" w:rsidP="00A43A84">
      <w:pPr>
        <w:pStyle w:val="Listaszerbekezds"/>
        <w:numPr>
          <w:ilvl w:val="0"/>
          <w:numId w:val="4"/>
        </w:numPr>
        <w:snapToGrid w:val="0"/>
        <w:jc w:val="both"/>
      </w:pPr>
      <w:r w:rsidRPr="00F84554">
        <w:t xml:space="preserve">Congress of the Hungarian Young Surgeons, </w:t>
      </w:r>
      <w:proofErr w:type="spellStart"/>
      <w:r w:rsidRPr="00F84554">
        <w:t>Balatonalmádi</w:t>
      </w:r>
      <w:proofErr w:type="spellEnd"/>
      <w:r w:rsidRPr="00F84554">
        <w:t>, Hungary</w:t>
      </w:r>
      <w:r w:rsidR="00E77760" w:rsidRPr="00F84554">
        <w:t xml:space="preserve">, </w:t>
      </w:r>
      <w:r w:rsidRPr="00F84554">
        <w:t>2013</w:t>
      </w:r>
    </w:p>
    <w:p w14:paraId="4882727F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b/>
        </w:rPr>
      </w:pPr>
      <w:r w:rsidRPr="00F84554">
        <w:t>15</w:t>
      </w:r>
      <w:r w:rsidRPr="00F84554">
        <w:rPr>
          <w:vertAlign w:val="superscript"/>
        </w:rPr>
        <w:t>th</w:t>
      </w:r>
      <w:r w:rsidRPr="00F84554">
        <w:t xml:space="preserve"> Congress of the Endoscopic Section of the Hungarian Surgical Society, </w:t>
      </w:r>
      <w:proofErr w:type="spellStart"/>
      <w:r w:rsidRPr="00F84554">
        <w:t>Herceghalom</w:t>
      </w:r>
      <w:proofErr w:type="spellEnd"/>
      <w:r w:rsidRPr="00F84554">
        <w:t>, Hungary</w:t>
      </w:r>
      <w:r w:rsidR="00E77760" w:rsidRPr="00F84554">
        <w:t xml:space="preserve">, </w:t>
      </w:r>
      <w:r w:rsidR="00E77760" w:rsidRPr="00F84554">
        <w:rPr>
          <w:lang w:val="en-GB"/>
        </w:rPr>
        <w:t>2013</w:t>
      </w:r>
      <w:r w:rsidRPr="00F84554">
        <w:t xml:space="preserve">- </w:t>
      </w:r>
      <w:r w:rsidRPr="00F84554">
        <w:rPr>
          <w:b/>
        </w:rPr>
        <w:t>lecturer*</w:t>
      </w:r>
    </w:p>
    <w:p w14:paraId="4F6F5B43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>Pécs Medical University, Scientific courses, Autumn semester, Edifying cases</w:t>
      </w:r>
      <w:r w:rsidR="00E77760" w:rsidRPr="00F84554">
        <w:t xml:space="preserve">, </w:t>
      </w:r>
      <w:r w:rsidR="00E77760" w:rsidRPr="00F84554">
        <w:rPr>
          <w:lang w:val="en-GB"/>
        </w:rPr>
        <w:t>2013</w:t>
      </w:r>
      <w:r w:rsidRPr="00F84554">
        <w:t xml:space="preserve">- </w:t>
      </w:r>
      <w:r w:rsidRPr="00F84554">
        <w:rPr>
          <w:b/>
        </w:rPr>
        <w:t>lecturer*</w:t>
      </w:r>
    </w:p>
    <w:p w14:paraId="7E0CED1B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rPr>
          <w:rStyle w:val="Kiemels2"/>
          <w:shd w:val="clear" w:color="auto" w:fill="FFFFFF"/>
        </w:rPr>
        <w:t>ESCP’s 8</w:t>
      </w:r>
      <w:r w:rsidRPr="00F84554">
        <w:rPr>
          <w:rStyle w:val="Kiemels2"/>
          <w:shd w:val="clear" w:color="auto" w:fill="FFFFFF"/>
          <w:vertAlign w:val="superscript"/>
        </w:rPr>
        <w:t>th</w:t>
      </w:r>
      <w:r w:rsidRPr="00F84554">
        <w:rPr>
          <w:rStyle w:val="Kiemels2"/>
          <w:shd w:val="clear" w:color="auto" w:fill="FFFFFF"/>
        </w:rPr>
        <w:t xml:space="preserve"> Scientific and Annual Meeting, Belgrade</w:t>
      </w:r>
      <w:r w:rsidR="00E77760" w:rsidRPr="00F84554">
        <w:rPr>
          <w:rStyle w:val="Kiemels2"/>
          <w:shd w:val="clear" w:color="auto" w:fill="FFFFFF"/>
        </w:rPr>
        <w:t xml:space="preserve">, </w:t>
      </w:r>
      <w:r w:rsidR="00E77760" w:rsidRPr="00F84554">
        <w:rPr>
          <w:b/>
          <w:lang w:val="en-GB"/>
        </w:rPr>
        <w:t>2013</w:t>
      </w:r>
      <w:r w:rsidRPr="00F84554">
        <w:rPr>
          <w:rStyle w:val="Kiemels2"/>
          <w:shd w:val="clear" w:color="auto" w:fill="FFFFFF"/>
        </w:rPr>
        <w:t xml:space="preserve">- </w:t>
      </w:r>
      <w:r w:rsidRPr="00F84554">
        <w:rPr>
          <w:b/>
        </w:rPr>
        <w:t>poster*</w:t>
      </w:r>
    </w:p>
    <w:p w14:paraId="50F127DC" w14:textId="77777777" w:rsidR="00E77760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lang w:val="en-GB"/>
        </w:rPr>
      </w:pPr>
      <w:r w:rsidRPr="00F84554">
        <w:rPr>
          <w:rStyle w:val="Kiemels2"/>
          <w:b w:val="0"/>
          <w:shd w:val="clear" w:color="auto" w:fill="FFFFFF"/>
        </w:rPr>
        <w:t xml:space="preserve">Modern Liver Surgery, Scientific meeting in the </w:t>
      </w:r>
      <w:proofErr w:type="spellStart"/>
      <w:r w:rsidRPr="00F84554">
        <w:rPr>
          <w:rStyle w:val="Kiemels2"/>
          <w:b w:val="0"/>
          <w:shd w:val="clear" w:color="auto" w:fill="FFFFFF"/>
        </w:rPr>
        <w:t>Uzsoki</w:t>
      </w:r>
      <w:proofErr w:type="spellEnd"/>
      <w:r w:rsidRPr="00F84554">
        <w:rPr>
          <w:rStyle w:val="Kiemels2"/>
          <w:b w:val="0"/>
          <w:shd w:val="clear" w:color="auto" w:fill="FFFFFF"/>
        </w:rPr>
        <w:t xml:space="preserve"> Hospital, Budapest, Hungary</w:t>
      </w:r>
      <w:r w:rsidR="00E77760" w:rsidRPr="00F84554">
        <w:rPr>
          <w:rStyle w:val="Kiemels2"/>
          <w:b w:val="0"/>
          <w:shd w:val="clear" w:color="auto" w:fill="FFFFFF"/>
        </w:rPr>
        <w:t xml:space="preserve">, </w:t>
      </w:r>
      <w:r w:rsidR="00E77760" w:rsidRPr="00F84554">
        <w:rPr>
          <w:lang w:val="en-GB"/>
        </w:rPr>
        <w:t>2013</w:t>
      </w:r>
    </w:p>
    <w:p w14:paraId="4E92F0EC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rStyle w:val="Kiemels2"/>
          <w:shd w:val="clear" w:color="auto" w:fill="FFFFFF"/>
        </w:rPr>
      </w:pPr>
      <w:r w:rsidRPr="00F84554">
        <w:t>Congress of the Coloproctological Section of the Hungarian Surgical Society, Budapest, Hungary,</w:t>
      </w:r>
      <w:r w:rsidR="00E77760" w:rsidRPr="00F84554">
        <w:t xml:space="preserve"> 2014</w:t>
      </w:r>
      <w:r w:rsidRPr="00F84554">
        <w:t xml:space="preserve">- </w:t>
      </w:r>
      <w:r w:rsidRPr="00F84554">
        <w:rPr>
          <w:b/>
        </w:rPr>
        <w:t>lecturer</w:t>
      </w:r>
      <w:r w:rsidRPr="00F84554">
        <w:t>*</w:t>
      </w:r>
    </w:p>
    <w:p w14:paraId="76316AF1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b/>
        </w:rPr>
      </w:pPr>
      <w:r w:rsidRPr="00F84554">
        <w:rPr>
          <w:rFonts w:cs="Arial"/>
          <w:b/>
        </w:rPr>
        <w:t>9</w:t>
      </w:r>
      <w:r w:rsidRPr="00F84554">
        <w:rPr>
          <w:rStyle w:val="Kiemels2"/>
          <w:b w:val="0"/>
          <w:shd w:val="clear" w:color="auto" w:fill="FFFFFF"/>
          <w:vertAlign w:val="superscript"/>
        </w:rPr>
        <w:t xml:space="preserve"> </w:t>
      </w:r>
      <w:proofErr w:type="spellStart"/>
      <w:r w:rsidRPr="00F84554">
        <w:rPr>
          <w:rStyle w:val="Kiemels2"/>
          <w:b w:val="0"/>
          <w:shd w:val="clear" w:color="auto" w:fill="FFFFFF"/>
          <w:vertAlign w:val="superscript"/>
        </w:rPr>
        <w:t>th</w:t>
      </w:r>
      <w:proofErr w:type="spellEnd"/>
      <w:r w:rsidRPr="00F84554">
        <w:rPr>
          <w:rStyle w:val="Kiemels2"/>
          <w:b w:val="0"/>
          <w:shd w:val="clear" w:color="auto" w:fill="FFFFFF"/>
          <w:vertAlign w:val="superscript"/>
        </w:rPr>
        <w:t xml:space="preserve"> </w:t>
      </w:r>
      <w:r w:rsidRPr="00F84554">
        <w:rPr>
          <w:rFonts w:cs="Arial"/>
          <w:b/>
        </w:rPr>
        <w:t xml:space="preserve">Biannual International Symposium of Coloproctology, Belgrade, Serbia, 2014- </w:t>
      </w:r>
      <w:r w:rsidR="0028621D" w:rsidRPr="00F84554">
        <w:rPr>
          <w:b/>
        </w:rPr>
        <w:t>lecturer*</w:t>
      </w:r>
    </w:p>
    <w:p w14:paraId="60E09E41" w14:textId="77777777" w:rsidR="003E34E2" w:rsidRPr="00F84554" w:rsidRDefault="003E34E2" w:rsidP="00A43A84">
      <w:pPr>
        <w:pStyle w:val="Szvegtrzs"/>
        <w:numPr>
          <w:ilvl w:val="0"/>
          <w:numId w:val="4"/>
        </w:numPr>
        <w:snapToGrid w:val="0"/>
        <w:spacing w:after="96"/>
        <w:jc w:val="both"/>
      </w:pPr>
      <w:r w:rsidRPr="00F84554">
        <w:t xml:space="preserve">“Multidisciplinary treatment of gastrointestinal tract malignancies”- postgraduate course, </w:t>
      </w:r>
      <w:proofErr w:type="spellStart"/>
      <w:r w:rsidRPr="00F84554">
        <w:t>Veszprém</w:t>
      </w:r>
      <w:proofErr w:type="spellEnd"/>
      <w:r w:rsidRPr="00F84554">
        <w:t xml:space="preserve">, Hungary, 2014- </w:t>
      </w:r>
      <w:r w:rsidRPr="00F84554">
        <w:rPr>
          <w:b/>
        </w:rPr>
        <w:t>lecturer*</w:t>
      </w:r>
    </w:p>
    <w:p w14:paraId="24240373" w14:textId="77777777" w:rsidR="002C2FA6" w:rsidRPr="00F84554" w:rsidRDefault="002C2FA6" w:rsidP="00A43A84">
      <w:pPr>
        <w:pStyle w:val="Szvegtrzs"/>
        <w:numPr>
          <w:ilvl w:val="0"/>
          <w:numId w:val="4"/>
        </w:numPr>
        <w:snapToGrid w:val="0"/>
        <w:spacing w:after="96"/>
        <w:jc w:val="both"/>
        <w:rPr>
          <w:rFonts w:cs="Arial"/>
        </w:rPr>
      </w:pPr>
      <w:r w:rsidRPr="00F84554">
        <w:rPr>
          <w:rFonts w:cs="Arial"/>
        </w:rPr>
        <w:t xml:space="preserve">Management of pancreatic tumors, </w:t>
      </w:r>
      <w:r w:rsidRPr="00F84554">
        <w:rPr>
          <w:rStyle w:val="Kiemels2"/>
          <w:b w:val="0"/>
          <w:shd w:val="clear" w:color="auto" w:fill="FFFFFF"/>
        </w:rPr>
        <w:t xml:space="preserve">Scientific meeting in the </w:t>
      </w:r>
      <w:proofErr w:type="spellStart"/>
      <w:r w:rsidRPr="00F84554">
        <w:rPr>
          <w:rStyle w:val="Kiemels2"/>
          <w:b w:val="0"/>
          <w:shd w:val="clear" w:color="auto" w:fill="FFFFFF"/>
        </w:rPr>
        <w:t>Uzsoki</w:t>
      </w:r>
      <w:proofErr w:type="spellEnd"/>
      <w:r w:rsidRPr="00F84554">
        <w:rPr>
          <w:rStyle w:val="Kiemels2"/>
          <w:b w:val="0"/>
          <w:shd w:val="clear" w:color="auto" w:fill="FFFFFF"/>
        </w:rPr>
        <w:t xml:space="preserve"> Hospital, Budapest, Hungary</w:t>
      </w:r>
      <w:r w:rsidR="0028621D" w:rsidRPr="00F84554">
        <w:rPr>
          <w:rStyle w:val="Kiemels2"/>
          <w:b w:val="0"/>
          <w:shd w:val="clear" w:color="auto" w:fill="FFFFFF"/>
        </w:rPr>
        <w:t>, 2015</w:t>
      </w:r>
    </w:p>
    <w:p w14:paraId="14A51278" w14:textId="77777777" w:rsidR="002C2FA6" w:rsidRPr="00F84554" w:rsidRDefault="002C2FA6" w:rsidP="00A43A84">
      <w:pPr>
        <w:pStyle w:val="Listaszerbekezds"/>
        <w:numPr>
          <w:ilvl w:val="0"/>
          <w:numId w:val="4"/>
        </w:numPr>
        <w:jc w:val="both"/>
        <w:rPr>
          <w:rFonts w:cs="Arial"/>
          <w:b/>
        </w:rPr>
      </w:pPr>
      <w:r w:rsidRPr="00F84554">
        <w:rPr>
          <w:b/>
        </w:rPr>
        <w:t>9</w:t>
      </w:r>
      <w:r w:rsidRPr="00F84554">
        <w:rPr>
          <w:b/>
          <w:vertAlign w:val="superscript"/>
        </w:rPr>
        <w:t>th</w:t>
      </w:r>
      <w:r w:rsidRPr="00F84554">
        <w:rPr>
          <w:b/>
        </w:rPr>
        <w:t xml:space="preserve"> International EFR Congress, Vienna, Austria</w:t>
      </w:r>
      <w:r w:rsidR="0028621D" w:rsidRPr="00F84554">
        <w:rPr>
          <w:b/>
        </w:rPr>
        <w:t>, 2015</w:t>
      </w:r>
      <w:r w:rsidRPr="00F84554">
        <w:rPr>
          <w:rFonts w:cs="Arial"/>
          <w:b/>
        </w:rPr>
        <w:t>- poster</w:t>
      </w:r>
      <w:r w:rsidRPr="00F84554">
        <w:t>*</w:t>
      </w:r>
    </w:p>
    <w:p w14:paraId="1BC24835" w14:textId="77777777" w:rsidR="002C2FA6" w:rsidRPr="00F84554" w:rsidRDefault="002C2FA6" w:rsidP="00A43A84">
      <w:pPr>
        <w:pStyle w:val="Listaszerbekezds"/>
        <w:numPr>
          <w:ilvl w:val="0"/>
          <w:numId w:val="4"/>
        </w:numPr>
        <w:jc w:val="both"/>
      </w:pPr>
      <w:r w:rsidRPr="00F84554">
        <w:t xml:space="preserve">IBD management, </w:t>
      </w:r>
      <w:r w:rsidRPr="00F84554">
        <w:rPr>
          <w:rStyle w:val="Kiemels2"/>
          <w:b w:val="0"/>
          <w:shd w:val="clear" w:color="auto" w:fill="FFFFFF"/>
        </w:rPr>
        <w:t xml:space="preserve">Scientific meeting in the </w:t>
      </w:r>
      <w:proofErr w:type="spellStart"/>
      <w:r w:rsidRPr="00F84554">
        <w:rPr>
          <w:rStyle w:val="Kiemels2"/>
          <w:b w:val="0"/>
          <w:shd w:val="clear" w:color="auto" w:fill="FFFFFF"/>
        </w:rPr>
        <w:t>Uzsoki</w:t>
      </w:r>
      <w:proofErr w:type="spellEnd"/>
      <w:r w:rsidRPr="00F84554">
        <w:rPr>
          <w:rStyle w:val="Kiemels2"/>
          <w:b w:val="0"/>
          <w:shd w:val="clear" w:color="auto" w:fill="FFFFFF"/>
        </w:rPr>
        <w:t xml:space="preserve"> Hospital, Budapest, Hungary</w:t>
      </w:r>
      <w:r w:rsidR="0028621D" w:rsidRPr="00F84554">
        <w:rPr>
          <w:rStyle w:val="Kiemels2"/>
          <w:b w:val="0"/>
          <w:shd w:val="clear" w:color="auto" w:fill="FFFFFF"/>
        </w:rPr>
        <w:t>,</w:t>
      </w:r>
      <w:r w:rsidRPr="00F84554">
        <w:t>2015</w:t>
      </w:r>
    </w:p>
    <w:p w14:paraId="0758DF17" w14:textId="77777777" w:rsidR="002C2FA6" w:rsidRPr="00F84554" w:rsidRDefault="002C2FA6" w:rsidP="00A43A84">
      <w:pPr>
        <w:pStyle w:val="Listaszerbekezds"/>
        <w:numPr>
          <w:ilvl w:val="0"/>
          <w:numId w:val="4"/>
        </w:numPr>
        <w:jc w:val="both"/>
        <w:rPr>
          <w:b/>
        </w:rPr>
      </w:pPr>
      <w:r w:rsidRPr="00F84554">
        <w:t xml:space="preserve">Hungarian Coloproctology Congress, </w:t>
      </w:r>
      <w:proofErr w:type="spellStart"/>
      <w:r w:rsidRPr="00F84554">
        <w:t>Tapolca</w:t>
      </w:r>
      <w:proofErr w:type="spellEnd"/>
      <w:r w:rsidRPr="00F84554">
        <w:t>, Hungary</w:t>
      </w:r>
      <w:r w:rsidR="0028621D" w:rsidRPr="00F84554">
        <w:t xml:space="preserve">, 2015- </w:t>
      </w:r>
      <w:r w:rsidR="0028621D" w:rsidRPr="00F84554">
        <w:rPr>
          <w:b/>
        </w:rPr>
        <w:t>lecturer*</w:t>
      </w:r>
    </w:p>
    <w:p w14:paraId="777333EB" w14:textId="77777777" w:rsidR="0096604B" w:rsidRPr="00F84554" w:rsidRDefault="002C2FA6" w:rsidP="00A43A84">
      <w:pPr>
        <w:pStyle w:val="Szvegtrzs"/>
        <w:numPr>
          <w:ilvl w:val="0"/>
          <w:numId w:val="4"/>
        </w:numPr>
        <w:spacing w:after="96"/>
        <w:jc w:val="both"/>
        <w:rPr>
          <w:b/>
        </w:rPr>
      </w:pPr>
      <w:r w:rsidRPr="00F84554">
        <w:t>16</w:t>
      </w:r>
      <w:r w:rsidRPr="00F84554">
        <w:rPr>
          <w:vertAlign w:val="superscript"/>
        </w:rPr>
        <w:t>th</w:t>
      </w:r>
      <w:r w:rsidRPr="00F84554">
        <w:t xml:space="preserve"> Congress of the Endoscopic Section of the Hungarian Surgical Society, Eger, Hungary</w:t>
      </w:r>
      <w:commentRangeStart w:id="0"/>
      <w:commentRangeEnd w:id="0"/>
      <w:r w:rsidRPr="00F84554">
        <w:rPr>
          <w:rStyle w:val="Jegyzethivatkozs"/>
          <w:sz w:val="24"/>
          <w:szCs w:val="24"/>
        </w:rPr>
        <w:commentReference w:id="0"/>
      </w:r>
      <w:r w:rsidR="0028621D" w:rsidRPr="00F84554">
        <w:t>, 2015</w:t>
      </w:r>
      <w:r w:rsidR="0028621D" w:rsidRPr="00F84554">
        <w:rPr>
          <w:b/>
        </w:rPr>
        <w:t>*</w:t>
      </w:r>
    </w:p>
    <w:p w14:paraId="199BB1EA" w14:textId="77777777" w:rsidR="0096604B" w:rsidRPr="00F84554" w:rsidRDefault="0096604B" w:rsidP="00A43A84">
      <w:pPr>
        <w:pStyle w:val="Szvegtrzs"/>
        <w:numPr>
          <w:ilvl w:val="0"/>
          <w:numId w:val="4"/>
        </w:numPr>
        <w:spacing w:after="96"/>
        <w:jc w:val="both"/>
      </w:pPr>
      <w:r w:rsidRPr="00F84554">
        <w:t>“Advanced laparoscopy” postgraduate course organized by the Miskolc University Teaching Hospital &amp; Ethicon, Miskolc, Hungary, 2016</w:t>
      </w:r>
    </w:p>
    <w:p w14:paraId="05051516" w14:textId="77777777" w:rsidR="0096604B" w:rsidRPr="00F84554" w:rsidRDefault="0096604B" w:rsidP="00A43A84">
      <w:pPr>
        <w:pStyle w:val="Szvegtrzs"/>
        <w:numPr>
          <w:ilvl w:val="0"/>
          <w:numId w:val="4"/>
        </w:numPr>
        <w:spacing w:after="96"/>
        <w:jc w:val="both"/>
      </w:pPr>
      <w:r w:rsidRPr="00F84554">
        <w:t>„Laparoscopic procedures in colorectal surgery” postgraduate course organized by the Bratislava Oncology Center &amp; Ethicon, Bratislava, Slovakia, 2016</w:t>
      </w:r>
    </w:p>
    <w:p w14:paraId="2F068D83" w14:textId="32222F38" w:rsidR="00EE0461" w:rsidRPr="005B3BC7" w:rsidRDefault="00EE0461" w:rsidP="00A43A84">
      <w:pPr>
        <w:pStyle w:val="Listaszerbekezds"/>
        <w:numPr>
          <w:ilvl w:val="0"/>
          <w:numId w:val="4"/>
        </w:numPr>
        <w:jc w:val="both"/>
        <w:rPr>
          <w:lang w:val="en-US"/>
        </w:rPr>
      </w:pPr>
      <w:r w:rsidRPr="00F84554">
        <w:rPr>
          <w:lang w:val="en-US"/>
        </w:rPr>
        <w:t>Budapest Proctology Meeting, Budapest, 2016, 2018</w:t>
      </w:r>
      <w:r w:rsidR="009121A7" w:rsidRPr="005B3BC7">
        <w:rPr>
          <w:lang w:val="en-US"/>
        </w:rPr>
        <w:t>, 2021, 2023</w:t>
      </w:r>
    </w:p>
    <w:p w14:paraId="296FADFD" w14:textId="77777777" w:rsidR="0096604B" w:rsidRPr="00F84554" w:rsidRDefault="0096604B" w:rsidP="00A43A84">
      <w:pPr>
        <w:pStyle w:val="Szvegtrzs"/>
        <w:numPr>
          <w:ilvl w:val="0"/>
          <w:numId w:val="4"/>
        </w:numPr>
        <w:spacing w:after="96"/>
        <w:jc w:val="both"/>
        <w:rPr>
          <w:b/>
        </w:rPr>
      </w:pPr>
      <w:r w:rsidRPr="00F84554">
        <w:rPr>
          <w:b/>
        </w:rPr>
        <w:t>„Innovations in Coloproctology”, 5</w:t>
      </w:r>
      <w:r w:rsidR="00EE0461" w:rsidRPr="00F84554">
        <w:rPr>
          <w:b/>
        </w:rPr>
        <w:t>, 6</w:t>
      </w:r>
      <w:r w:rsidRPr="00F84554">
        <w:rPr>
          <w:b/>
        </w:rPr>
        <w:t>. Live surgery and symposium, Berlin, Germany, 2016</w:t>
      </w:r>
      <w:r w:rsidR="00EE0461" w:rsidRPr="00F84554">
        <w:rPr>
          <w:b/>
        </w:rPr>
        <w:t>, 2018</w:t>
      </w:r>
    </w:p>
    <w:p w14:paraId="3C727CC1" w14:textId="1147B8BD" w:rsidR="00EE0461" w:rsidRPr="00F84554" w:rsidRDefault="00EE0461" w:rsidP="00A43A84">
      <w:pPr>
        <w:pStyle w:val="Szvegtrzs"/>
        <w:numPr>
          <w:ilvl w:val="0"/>
          <w:numId w:val="4"/>
        </w:numPr>
        <w:spacing w:after="96"/>
        <w:jc w:val="both"/>
      </w:pPr>
      <w:r w:rsidRPr="00F84554">
        <w:t xml:space="preserve">“The Sanofi Classics”, </w:t>
      </w:r>
      <w:proofErr w:type="spellStart"/>
      <w:r w:rsidRPr="00F84554">
        <w:t>Visegrád</w:t>
      </w:r>
      <w:proofErr w:type="spellEnd"/>
      <w:r w:rsidRPr="00F84554">
        <w:t>, Hungary, 2017</w:t>
      </w:r>
    </w:p>
    <w:p w14:paraId="0786DDFD" w14:textId="624C5EA1" w:rsidR="0070624E" w:rsidRPr="00F84554" w:rsidRDefault="0070624E" w:rsidP="00A43A84">
      <w:pPr>
        <w:pStyle w:val="Szvegtrzs"/>
        <w:numPr>
          <w:ilvl w:val="0"/>
          <w:numId w:val="4"/>
        </w:numPr>
        <w:spacing w:after="96"/>
        <w:jc w:val="both"/>
        <w:rPr>
          <w:b/>
        </w:rPr>
      </w:pPr>
      <w:proofErr w:type="spellStart"/>
      <w:r w:rsidRPr="00F84554">
        <w:rPr>
          <w:b/>
          <w:lang w:val="hu-HU"/>
        </w:rPr>
        <w:t>GelPoint</w:t>
      </w:r>
      <w:r w:rsidRPr="00F84554">
        <w:rPr>
          <w:b/>
          <w:vertAlign w:val="superscript"/>
          <w:lang w:val="hu-HU"/>
        </w:rPr>
        <w:t>sm</w:t>
      </w:r>
      <w:proofErr w:type="spellEnd"/>
      <w:r w:rsidRPr="00F84554">
        <w:rPr>
          <w:b/>
          <w:vertAlign w:val="superscript"/>
          <w:lang w:val="hu-HU"/>
        </w:rPr>
        <w:t xml:space="preserve"> </w:t>
      </w:r>
      <w:r w:rsidRPr="00F84554">
        <w:rPr>
          <w:b/>
          <w:lang w:val="hu-HU"/>
        </w:rPr>
        <w:t xml:space="preserve">TAMIS Workshop, </w:t>
      </w:r>
      <w:proofErr w:type="spellStart"/>
      <w:r w:rsidRPr="00F84554">
        <w:rPr>
          <w:b/>
          <w:lang w:val="hu-HU"/>
        </w:rPr>
        <w:t>Amersfoort</w:t>
      </w:r>
      <w:proofErr w:type="spellEnd"/>
      <w:r w:rsidRPr="00F84554">
        <w:rPr>
          <w:b/>
          <w:lang w:val="hu-HU"/>
        </w:rPr>
        <w:t>, Holland, 2017</w:t>
      </w:r>
    </w:p>
    <w:p w14:paraId="0F28DAA6" w14:textId="77777777" w:rsidR="00EE0461" w:rsidRPr="00F84554" w:rsidRDefault="00EE0461" w:rsidP="00A43A84">
      <w:pPr>
        <w:pStyle w:val="Listaszerbekezds"/>
        <w:numPr>
          <w:ilvl w:val="0"/>
          <w:numId w:val="4"/>
        </w:numPr>
        <w:jc w:val="both"/>
        <w:rPr>
          <w:b/>
          <w:lang w:val="en-US"/>
        </w:rPr>
      </w:pPr>
      <w:r w:rsidRPr="00F84554">
        <w:rPr>
          <w:b/>
          <w:lang w:val="en-US"/>
        </w:rPr>
        <w:t>European Symposium of Minimally Invasive Surgery, Freiburg, Germany, 2018</w:t>
      </w:r>
    </w:p>
    <w:p w14:paraId="2D58C050" w14:textId="766E88BD" w:rsidR="00EE0461" w:rsidRPr="00F84554" w:rsidRDefault="00EE0461" w:rsidP="00A43A84">
      <w:pPr>
        <w:pStyle w:val="Listaszerbekezds"/>
        <w:numPr>
          <w:ilvl w:val="0"/>
          <w:numId w:val="4"/>
        </w:numPr>
        <w:spacing w:after="96"/>
        <w:jc w:val="both"/>
      </w:pPr>
      <w:r w:rsidRPr="00F84554">
        <w:rPr>
          <w:lang w:val="en-US"/>
        </w:rPr>
        <w:t xml:space="preserve">“TAMIS </w:t>
      </w:r>
      <w:proofErr w:type="spellStart"/>
      <w:r w:rsidRPr="00F84554">
        <w:rPr>
          <w:lang w:val="en-US"/>
        </w:rPr>
        <w:t>és</w:t>
      </w:r>
      <w:proofErr w:type="spellEnd"/>
      <w:r w:rsidRPr="00F84554">
        <w:rPr>
          <w:lang w:val="en-US"/>
        </w:rPr>
        <w:t xml:space="preserve"> </w:t>
      </w:r>
      <w:proofErr w:type="spellStart"/>
      <w:r w:rsidRPr="00F84554">
        <w:rPr>
          <w:lang w:val="en-US"/>
        </w:rPr>
        <w:t>TaTME</w:t>
      </w:r>
      <w:proofErr w:type="spellEnd"/>
      <w:r w:rsidRPr="00F84554">
        <w:rPr>
          <w:lang w:val="en-US"/>
        </w:rPr>
        <w:t xml:space="preserve"> theory and practice.” Scientific meeting in the </w:t>
      </w:r>
      <w:proofErr w:type="spellStart"/>
      <w:r w:rsidRPr="00F84554">
        <w:rPr>
          <w:lang w:val="en-US"/>
        </w:rPr>
        <w:t>Uzsoki</w:t>
      </w:r>
      <w:proofErr w:type="spellEnd"/>
      <w:r w:rsidRPr="00F84554">
        <w:rPr>
          <w:lang w:val="en-US"/>
        </w:rPr>
        <w:t xml:space="preserve"> Hospital, Budapest, Hungary, 2018</w:t>
      </w:r>
    </w:p>
    <w:p w14:paraId="0980BF83" w14:textId="1999C1D5" w:rsidR="0070624E" w:rsidRPr="005B3BC7" w:rsidRDefault="0070624E" w:rsidP="00A43A84">
      <w:pPr>
        <w:pStyle w:val="Listaszerbekezds"/>
        <w:numPr>
          <w:ilvl w:val="0"/>
          <w:numId w:val="4"/>
        </w:numPr>
        <w:spacing w:after="96"/>
        <w:jc w:val="both"/>
      </w:pPr>
      <w:r w:rsidRPr="005B3BC7">
        <w:rPr>
          <w:b/>
        </w:rPr>
        <w:t>International EFR Congress, Vienna, Austria, 2017, 2019</w:t>
      </w:r>
      <w:r w:rsidR="009121A7" w:rsidRPr="005B3BC7">
        <w:rPr>
          <w:b/>
        </w:rPr>
        <w:t>, 2024</w:t>
      </w:r>
    </w:p>
    <w:p w14:paraId="75513773" w14:textId="7A8C19A4" w:rsidR="0070624E" w:rsidRPr="005B3BC7" w:rsidRDefault="0070624E" w:rsidP="0070624E">
      <w:pPr>
        <w:pStyle w:val="Listaszerbekezds"/>
        <w:numPr>
          <w:ilvl w:val="0"/>
          <w:numId w:val="4"/>
        </w:numPr>
        <w:spacing w:after="96"/>
        <w:rPr>
          <w:b/>
        </w:rPr>
      </w:pPr>
      <w:r w:rsidRPr="005B3BC7">
        <w:t xml:space="preserve">Joint Congress of the Coloproctology and Endoscopic Section of the Hungarian Surgical Society, </w:t>
      </w:r>
      <w:proofErr w:type="spellStart"/>
      <w:r w:rsidRPr="005B3BC7">
        <w:t>Siófok</w:t>
      </w:r>
      <w:proofErr w:type="spellEnd"/>
      <w:r w:rsidRPr="005B3BC7">
        <w:t>, Hungary, 2019</w:t>
      </w:r>
      <w:r w:rsidR="009121A7" w:rsidRPr="005B3BC7">
        <w:t>, 2022, 2024</w:t>
      </w:r>
      <w:r w:rsidRPr="005B3BC7">
        <w:t xml:space="preserve">- </w:t>
      </w:r>
      <w:r w:rsidRPr="005B3BC7">
        <w:rPr>
          <w:b/>
        </w:rPr>
        <w:t>invited lecturer*</w:t>
      </w:r>
    </w:p>
    <w:p w14:paraId="6A8C7457" w14:textId="74F029FE" w:rsidR="0070624E" w:rsidRPr="005B3BC7" w:rsidRDefault="0070624E" w:rsidP="00A43A84">
      <w:pPr>
        <w:pStyle w:val="Listaszerbekezds"/>
        <w:numPr>
          <w:ilvl w:val="0"/>
          <w:numId w:val="4"/>
        </w:numPr>
        <w:spacing w:after="96"/>
        <w:jc w:val="both"/>
        <w:rPr>
          <w:b/>
        </w:rPr>
      </w:pPr>
      <w:r w:rsidRPr="005B3BC7">
        <w:rPr>
          <w:b/>
        </w:rPr>
        <w:t>3</w:t>
      </w:r>
      <w:r w:rsidRPr="005B3BC7">
        <w:rPr>
          <w:b/>
          <w:vertAlign w:val="superscript"/>
        </w:rPr>
        <w:t>rd</w:t>
      </w:r>
      <w:r w:rsidRPr="005B3BC7">
        <w:rPr>
          <w:b/>
        </w:rPr>
        <w:t xml:space="preserve"> International TATME Congress, St. Gallen, Switzerland, 2019</w:t>
      </w:r>
    </w:p>
    <w:p w14:paraId="57D576B5" w14:textId="42AD5B1F" w:rsidR="00575674" w:rsidRPr="005B3BC7" w:rsidRDefault="00575674" w:rsidP="00A43A84">
      <w:pPr>
        <w:pStyle w:val="Listaszerbekezds"/>
        <w:numPr>
          <w:ilvl w:val="0"/>
          <w:numId w:val="4"/>
        </w:numPr>
        <w:spacing w:after="96"/>
        <w:jc w:val="both"/>
        <w:rPr>
          <w:bCs/>
        </w:rPr>
      </w:pPr>
      <w:r w:rsidRPr="005B3BC7">
        <w:rPr>
          <w:bCs/>
        </w:rPr>
        <w:t>GCP course, Budapest Hungary, 2021</w:t>
      </w:r>
    </w:p>
    <w:p w14:paraId="40D684C5" w14:textId="0D6BC088" w:rsidR="0096604B" w:rsidRPr="005B3BC7" w:rsidRDefault="00575674" w:rsidP="006168F3">
      <w:pPr>
        <w:pStyle w:val="Listaszerbekezds"/>
        <w:numPr>
          <w:ilvl w:val="0"/>
          <w:numId w:val="4"/>
        </w:numPr>
        <w:spacing w:after="96"/>
        <w:jc w:val="both"/>
        <w:rPr>
          <w:b/>
          <w:lang w:val="en-US"/>
        </w:rPr>
      </w:pPr>
      <w:r w:rsidRPr="005B3BC7">
        <w:rPr>
          <w:b/>
        </w:rPr>
        <w:t xml:space="preserve">Theoretical and live surgical comparison of </w:t>
      </w:r>
      <w:proofErr w:type="spellStart"/>
      <w:r w:rsidRPr="005B3BC7">
        <w:rPr>
          <w:b/>
        </w:rPr>
        <w:t>transanal</w:t>
      </w:r>
      <w:proofErr w:type="spellEnd"/>
      <w:r w:rsidRPr="005B3BC7">
        <w:rPr>
          <w:b/>
        </w:rPr>
        <w:t xml:space="preserve"> minimal invasive techniques- live surgery and lecture, </w:t>
      </w:r>
      <w:proofErr w:type="spellStart"/>
      <w:r w:rsidRPr="005B3BC7">
        <w:rPr>
          <w:b/>
        </w:rPr>
        <w:t>Észak</w:t>
      </w:r>
      <w:proofErr w:type="spellEnd"/>
      <w:r w:rsidRPr="005B3BC7">
        <w:rPr>
          <w:b/>
        </w:rPr>
        <w:t xml:space="preserve">- </w:t>
      </w:r>
      <w:proofErr w:type="spellStart"/>
      <w:r w:rsidRPr="005B3BC7">
        <w:rPr>
          <w:b/>
        </w:rPr>
        <w:t>Budai</w:t>
      </w:r>
      <w:proofErr w:type="spellEnd"/>
      <w:r w:rsidRPr="005B3BC7">
        <w:rPr>
          <w:b/>
        </w:rPr>
        <w:t xml:space="preserve"> </w:t>
      </w:r>
      <w:proofErr w:type="spellStart"/>
      <w:r w:rsidRPr="005B3BC7">
        <w:rPr>
          <w:b/>
        </w:rPr>
        <w:t>Szent</w:t>
      </w:r>
      <w:proofErr w:type="spellEnd"/>
      <w:r w:rsidRPr="005B3BC7">
        <w:rPr>
          <w:b/>
        </w:rPr>
        <w:t xml:space="preserve"> </w:t>
      </w:r>
      <w:proofErr w:type="spellStart"/>
      <w:r w:rsidRPr="005B3BC7">
        <w:rPr>
          <w:b/>
        </w:rPr>
        <w:t>János</w:t>
      </w:r>
      <w:proofErr w:type="spellEnd"/>
      <w:r w:rsidRPr="005B3BC7">
        <w:rPr>
          <w:b/>
        </w:rPr>
        <w:t xml:space="preserve"> </w:t>
      </w:r>
      <w:proofErr w:type="spellStart"/>
      <w:r w:rsidRPr="005B3BC7">
        <w:rPr>
          <w:b/>
        </w:rPr>
        <w:t>Centrumkórház</w:t>
      </w:r>
      <w:proofErr w:type="spellEnd"/>
      <w:r w:rsidRPr="005B3BC7">
        <w:rPr>
          <w:b/>
        </w:rPr>
        <w:t>, Budapest, 2023</w:t>
      </w:r>
    </w:p>
    <w:p w14:paraId="2B18B897" w14:textId="77777777" w:rsidR="00575674" w:rsidRPr="005B3BC7" w:rsidRDefault="00575674" w:rsidP="00575674">
      <w:pPr>
        <w:pStyle w:val="Listaszerbekezds"/>
        <w:numPr>
          <w:ilvl w:val="0"/>
          <w:numId w:val="4"/>
        </w:numPr>
        <w:rPr>
          <w:bCs/>
          <w:lang w:val="en-US"/>
        </w:rPr>
      </w:pPr>
      <w:r w:rsidRPr="005B3BC7">
        <w:rPr>
          <w:bCs/>
          <w:lang w:val="en-US"/>
        </w:rPr>
        <w:t>Gastro Update online, 2024</w:t>
      </w:r>
    </w:p>
    <w:p w14:paraId="19A8C8FA" w14:textId="77777777" w:rsidR="00575674" w:rsidRPr="005B3BC7" w:rsidRDefault="00575674" w:rsidP="00575674">
      <w:pPr>
        <w:pStyle w:val="Listaszerbekezds"/>
        <w:numPr>
          <w:ilvl w:val="0"/>
          <w:numId w:val="4"/>
        </w:numPr>
        <w:rPr>
          <w:bCs/>
          <w:lang w:val="en-US"/>
        </w:rPr>
      </w:pPr>
      <w:proofErr w:type="spellStart"/>
      <w:r w:rsidRPr="005B3BC7">
        <w:rPr>
          <w:bCs/>
          <w:lang w:val="en-US"/>
        </w:rPr>
        <w:t>TaTME</w:t>
      </w:r>
      <w:proofErr w:type="spellEnd"/>
      <w:r w:rsidRPr="005B3BC7">
        <w:rPr>
          <w:bCs/>
          <w:lang w:val="en-US"/>
        </w:rPr>
        <w:t xml:space="preserve"> and TAMIS surgery training”, Semmelweis University, Budapest, 2024</w:t>
      </w:r>
    </w:p>
    <w:p w14:paraId="314DD738" w14:textId="77777777" w:rsidR="00575674" w:rsidRPr="005B3BC7" w:rsidRDefault="00575674" w:rsidP="00575674">
      <w:pPr>
        <w:pStyle w:val="Listaszerbekezds"/>
        <w:numPr>
          <w:ilvl w:val="0"/>
          <w:numId w:val="4"/>
        </w:numPr>
        <w:rPr>
          <w:b/>
          <w:lang w:val="en-US"/>
        </w:rPr>
      </w:pPr>
      <w:r w:rsidRPr="005B3BC7">
        <w:rPr>
          <w:b/>
          <w:lang w:val="en-US"/>
        </w:rPr>
        <w:lastRenderedPageBreak/>
        <w:t xml:space="preserve">In-Hospital Course; Innovative </w:t>
      </w:r>
      <w:proofErr w:type="spellStart"/>
      <w:r w:rsidRPr="005B3BC7">
        <w:rPr>
          <w:b/>
          <w:lang w:val="en-US"/>
        </w:rPr>
        <w:t>Techiques</w:t>
      </w:r>
      <w:proofErr w:type="spellEnd"/>
      <w:r w:rsidRPr="005B3BC7">
        <w:rPr>
          <w:b/>
          <w:lang w:val="en-US"/>
        </w:rPr>
        <w:t xml:space="preserve"> in Colorectal Surgery, </w:t>
      </w:r>
      <w:proofErr w:type="spellStart"/>
      <w:r w:rsidRPr="005B3BC7">
        <w:rPr>
          <w:b/>
          <w:lang w:val="en-US"/>
        </w:rPr>
        <w:t>Humanitas</w:t>
      </w:r>
      <w:proofErr w:type="spellEnd"/>
      <w:r w:rsidRPr="005B3BC7">
        <w:rPr>
          <w:b/>
          <w:lang w:val="en-US"/>
        </w:rPr>
        <w:t xml:space="preserve"> Research Hospital, Milan, Italy, 2024</w:t>
      </w:r>
    </w:p>
    <w:p w14:paraId="3376AB71" w14:textId="77777777" w:rsidR="00575674" w:rsidRPr="005B3BC7" w:rsidRDefault="00575674" w:rsidP="00575674">
      <w:pPr>
        <w:pStyle w:val="Listaszerbekezds"/>
        <w:spacing w:after="96"/>
        <w:jc w:val="both"/>
        <w:rPr>
          <w:b/>
          <w:lang w:val="en-US"/>
        </w:rPr>
      </w:pPr>
    </w:p>
    <w:p w14:paraId="00B04CE4" w14:textId="77777777" w:rsidR="0028621D" w:rsidRPr="005B3BC7" w:rsidRDefault="0028621D" w:rsidP="00A43A84">
      <w:pPr>
        <w:jc w:val="both"/>
      </w:pPr>
      <w:r w:rsidRPr="005B3BC7">
        <w:t>*</w:t>
      </w:r>
      <w:r w:rsidRPr="005B3BC7">
        <w:rPr>
          <w:b/>
        </w:rPr>
        <w:t xml:space="preserve"> </w:t>
      </w:r>
      <w:proofErr w:type="gramStart"/>
      <w:r w:rsidRPr="005B3BC7">
        <w:t>see</w:t>
      </w:r>
      <w:proofErr w:type="gramEnd"/>
      <w:r w:rsidRPr="005B3BC7">
        <w:t xml:space="preserve"> lectures</w:t>
      </w:r>
    </w:p>
    <w:p w14:paraId="068279B5" w14:textId="77777777" w:rsidR="008C021B" w:rsidRPr="005B3BC7" w:rsidRDefault="008C021B" w:rsidP="00A43A84">
      <w:pPr>
        <w:jc w:val="both"/>
      </w:pPr>
    </w:p>
    <w:p w14:paraId="5683D50B" w14:textId="77777777" w:rsidR="0079785D" w:rsidRPr="005B3BC7" w:rsidRDefault="0079785D" w:rsidP="00A43A84">
      <w:pPr>
        <w:pStyle w:val="Cmsor4"/>
        <w:jc w:val="both"/>
        <w:rPr>
          <w:color w:val="auto"/>
        </w:rPr>
      </w:pPr>
      <w:r w:rsidRPr="005B3BC7">
        <w:rPr>
          <w:color w:val="auto"/>
        </w:rPr>
        <w:t>Lectures held</w:t>
      </w:r>
    </w:p>
    <w:p w14:paraId="1A90E67D" w14:textId="77777777" w:rsidR="0079785D" w:rsidRPr="005B3BC7" w:rsidRDefault="0079785D" w:rsidP="00A43A84">
      <w:pPr>
        <w:jc w:val="both"/>
        <w:rPr>
          <w:lang w:val="en-US"/>
        </w:rPr>
      </w:pPr>
    </w:p>
    <w:p w14:paraId="43E71BAE" w14:textId="60E468B3" w:rsidR="0079785D" w:rsidRPr="005B3BC7" w:rsidRDefault="0079785D" w:rsidP="00A43A84">
      <w:pPr>
        <w:pStyle w:val="Szvegtrzs"/>
        <w:numPr>
          <w:ilvl w:val="0"/>
          <w:numId w:val="5"/>
        </w:numPr>
        <w:snapToGrid w:val="0"/>
        <w:spacing w:after="96"/>
        <w:jc w:val="both"/>
        <w:rPr>
          <w:b/>
          <w:lang w:val="en-GB"/>
        </w:rPr>
      </w:pPr>
      <w:r w:rsidRPr="005B3BC7">
        <w:rPr>
          <w:b/>
        </w:rPr>
        <w:t xml:space="preserve">„Intraabdominal metastases occurring after laparoscopic interventions” – 2 case-reports Congress of the Hungarian Young Surgeons, Szombathely, Hungary, </w:t>
      </w:r>
      <w:r w:rsidRPr="005B3BC7">
        <w:rPr>
          <w:b/>
          <w:lang w:val="en-GB"/>
        </w:rPr>
        <w:t>1998</w:t>
      </w:r>
    </w:p>
    <w:p w14:paraId="141DCCFD" w14:textId="77777777" w:rsidR="0079785D" w:rsidRPr="005B3BC7" w:rsidRDefault="0079785D" w:rsidP="00A43A84">
      <w:pPr>
        <w:pStyle w:val="Listaszerbekezds"/>
        <w:numPr>
          <w:ilvl w:val="0"/>
          <w:numId w:val="5"/>
        </w:numPr>
        <w:snapToGrid w:val="0"/>
        <w:spacing w:after="96"/>
        <w:jc w:val="both"/>
        <w:rPr>
          <w:b/>
        </w:rPr>
      </w:pPr>
      <w:r w:rsidRPr="005B3BC7">
        <w:rPr>
          <w:b/>
        </w:rPr>
        <w:t>„Modified Kock- pouch-experiences, case-report” Congress of the Hungarian Young Surgeons,</w:t>
      </w:r>
      <w:r w:rsidR="00A43A84" w:rsidRPr="005B3BC7">
        <w:rPr>
          <w:b/>
        </w:rPr>
        <w:t xml:space="preserve"> </w:t>
      </w:r>
      <w:r w:rsidRPr="005B3BC7">
        <w:rPr>
          <w:b/>
        </w:rPr>
        <w:t>Budapest, Hungary, 2001</w:t>
      </w:r>
    </w:p>
    <w:p w14:paraId="564DB32A" w14:textId="77777777" w:rsidR="0079785D" w:rsidRPr="005B3BC7" w:rsidRDefault="0079785D" w:rsidP="00A43A84">
      <w:pPr>
        <w:pStyle w:val="Szvegtrzs"/>
        <w:numPr>
          <w:ilvl w:val="0"/>
          <w:numId w:val="5"/>
        </w:numPr>
        <w:snapToGrid w:val="0"/>
        <w:spacing w:after="96"/>
        <w:jc w:val="both"/>
        <w:rPr>
          <w:lang w:val="en-GB"/>
        </w:rPr>
      </w:pPr>
      <w:r w:rsidRPr="005B3BC7">
        <w:t xml:space="preserve">„Our early experiences with stapled </w:t>
      </w:r>
      <w:proofErr w:type="spellStart"/>
      <w:r w:rsidRPr="005B3BC7">
        <w:t>oesophageal</w:t>
      </w:r>
      <w:proofErr w:type="spellEnd"/>
      <w:r w:rsidRPr="005B3BC7">
        <w:t xml:space="preserve"> anastomosis in the neck, using </w:t>
      </w:r>
      <w:proofErr w:type="spellStart"/>
      <w:r w:rsidRPr="005B3BC7">
        <w:t>EndoGIA</w:t>
      </w:r>
      <w:proofErr w:type="spellEnd"/>
      <w:r w:rsidRPr="005B3BC7">
        <w:t xml:space="preserve"> 30 after </w:t>
      </w:r>
      <w:proofErr w:type="spellStart"/>
      <w:r w:rsidRPr="005B3BC7">
        <w:t>oesophagus</w:t>
      </w:r>
      <w:proofErr w:type="spellEnd"/>
      <w:r w:rsidRPr="005B3BC7">
        <w:t xml:space="preserve"> resection” 10</w:t>
      </w:r>
      <w:r w:rsidRPr="005B3BC7">
        <w:rPr>
          <w:vertAlign w:val="superscript"/>
        </w:rPr>
        <w:t>th</w:t>
      </w:r>
      <w:r w:rsidRPr="005B3BC7">
        <w:t xml:space="preserve"> International Tho</w:t>
      </w:r>
      <w:r w:rsidR="00A43A84" w:rsidRPr="005B3BC7">
        <w:t xml:space="preserve">racic Surgery Congress, </w:t>
      </w:r>
      <w:proofErr w:type="spellStart"/>
      <w:r w:rsidRPr="005B3BC7">
        <w:t>Kecskemét</w:t>
      </w:r>
      <w:proofErr w:type="spellEnd"/>
      <w:r w:rsidRPr="005B3BC7">
        <w:t xml:space="preserve">, Hungary /co-author, </w:t>
      </w:r>
      <w:r w:rsidRPr="005B3BC7">
        <w:rPr>
          <w:lang w:val="en-GB"/>
        </w:rPr>
        <w:t>2004</w:t>
      </w:r>
    </w:p>
    <w:p w14:paraId="7DDF475E" w14:textId="77777777" w:rsidR="0079785D" w:rsidRPr="005B3BC7" w:rsidRDefault="0079785D" w:rsidP="00A43A84">
      <w:pPr>
        <w:pStyle w:val="Szvegtrzs"/>
        <w:numPr>
          <w:ilvl w:val="0"/>
          <w:numId w:val="5"/>
        </w:numPr>
        <w:snapToGrid w:val="0"/>
        <w:spacing w:after="96"/>
        <w:jc w:val="both"/>
        <w:rPr>
          <w:b/>
          <w:lang w:val="en-GB"/>
        </w:rPr>
      </w:pPr>
      <w:r w:rsidRPr="005B3BC7">
        <w:rPr>
          <w:b/>
        </w:rPr>
        <w:t xml:space="preserve">„OC or LC?”, Scientific Meeting of the Hungarian society </w:t>
      </w:r>
      <w:proofErr w:type="gramStart"/>
      <w:r w:rsidRPr="005B3BC7">
        <w:rPr>
          <w:b/>
        </w:rPr>
        <w:t>of  Hospital</w:t>
      </w:r>
      <w:proofErr w:type="gramEnd"/>
      <w:r w:rsidRPr="005B3BC7">
        <w:rPr>
          <w:b/>
        </w:rPr>
        <w:t xml:space="preserve"> Nurses, </w:t>
      </w:r>
      <w:proofErr w:type="spellStart"/>
      <w:r w:rsidRPr="005B3BC7">
        <w:rPr>
          <w:b/>
        </w:rPr>
        <w:t>Veszprém</w:t>
      </w:r>
      <w:proofErr w:type="spellEnd"/>
      <w:r w:rsidRPr="005B3BC7">
        <w:rPr>
          <w:b/>
        </w:rPr>
        <w:t>- Hungary</w:t>
      </w:r>
      <w:r w:rsidRPr="005B3BC7">
        <w:rPr>
          <w:b/>
          <w:lang w:val="en-GB"/>
        </w:rPr>
        <w:t>2004</w:t>
      </w:r>
    </w:p>
    <w:p w14:paraId="79C1DDAD" w14:textId="77777777" w:rsidR="003D56EE" w:rsidRPr="005B3BC7" w:rsidRDefault="003D56EE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>“</w:t>
      </w:r>
      <w:r w:rsidR="0079785D" w:rsidRPr="005B3BC7">
        <w:rPr>
          <w:b/>
        </w:rPr>
        <w:t>Appendicitis in situs inversus” 2</w:t>
      </w:r>
      <w:r w:rsidR="0079785D" w:rsidRPr="005B3BC7">
        <w:rPr>
          <w:b/>
          <w:vertAlign w:val="superscript"/>
        </w:rPr>
        <w:t>nd</w:t>
      </w:r>
      <w:r w:rsidR="0079785D" w:rsidRPr="005B3BC7">
        <w:rPr>
          <w:b/>
        </w:rPr>
        <w:t xml:space="preserve"> International Meeting of the French- Hungarian Medical Association, Saumur, France, 2005</w:t>
      </w:r>
    </w:p>
    <w:p w14:paraId="1D6231DB" w14:textId="77777777" w:rsidR="0079785D" w:rsidRPr="005B3BC7" w:rsidRDefault="0079785D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>“</w:t>
      </w:r>
      <w:proofErr w:type="spellStart"/>
      <w:r w:rsidRPr="005B3BC7">
        <w:rPr>
          <w:b/>
        </w:rPr>
        <w:t>Thromboprohylaxis</w:t>
      </w:r>
      <w:proofErr w:type="spellEnd"/>
      <w:r w:rsidRPr="005B3BC7">
        <w:rPr>
          <w:b/>
        </w:rPr>
        <w:t xml:space="preserve"> in the oncological surgery” 4</w:t>
      </w:r>
      <w:r w:rsidRPr="005B3BC7">
        <w:rPr>
          <w:b/>
          <w:vertAlign w:val="superscript"/>
        </w:rPr>
        <w:t>th</w:t>
      </w:r>
      <w:r w:rsidRPr="005B3BC7">
        <w:rPr>
          <w:b/>
        </w:rPr>
        <w:t xml:space="preserve"> Co</w:t>
      </w:r>
      <w:r w:rsidR="005F0AAC" w:rsidRPr="005B3BC7">
        <w:rPr>
          <w:b/>
        </w:rPr>
        <w:t>ngress of the Coloproctological S</w:t>
      </w:r>
      <w:r w:rsidRPr="005B3BC7">
        <w:rPr>
          <w:b/>
        </w:rPr>
        <w:t xml:space="preserve">ection of the Hungarian Surgical Society, Debrecen, Hungary and </w:t>
      </w:r>
      <w:proofErr w:type="spellStart"/>
      <w:r w:rsidRPr="005B3BC7">
        <w:rPr>
          <w:b/>
        </w:rPr>
        <w:t>Interdisciplinar</w:t>
      </w:r>
      <w:proofErr w:type="spellEnd"/>
      <w:r w:rsidRPr="005B3BC7">
        <w:rPr>
          <w:b/>
        </w:rPr>
        <w:t xml:space="preserve"> Postgraduate Course, </w:t>
      </w:r>
      <w:proofErr w:type="spellStart"/>
      <w:r w:rsidRPr="005B3BC7">
        <w:rPr>
          <w:b/>
        </w:rPr>
        <w:t>Veszprém</w:t>
      </w:r>
      <w:proofErr w:type="spellEnd"/>
      <w:r w:rsidRPr="005B3BC7">
        <w:rPr>
          <w:b/>
        </w:rPr>
        <w:t>, Hungary, 2006 and 2007</w:t>
      </w:r>
    </w:p>
    <w:p w14:paraId="5B1F69B6" w14:textId="77777777" w:rsidR="003D56EE" w:rsidRPr="005B3BC7" w:rsidRDefault="0079785D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>“Preoperative radiotherapy in rectal cancer” 3</w:t>
      </w:r>
      <w:r w:rsidRPr="005B3BC7">
        <w:rPr>
          <w:b/>
          <w:vertAlign w:val="superscript"/>
        </w:rPr>
        <w:t xml:space="preserve">rd </w:t>
      </w:r>
      <w:r w:rsidRPr="005B3BC7">
        <w:rPr>
          <w:b/>
        </w:rPr>
        <w:t>senior Consultant C</w:t>
      </w:r>
      <w:r w:rsidRPr="005B3BC7">
        <w:rPr>
          <w:b/>
          <w:iCs/>
        </w:rPr>
        <w:t xml:space="preserve">ontinuing Professional Education organized by the Hungarian Surgical Society and Johnson and Johnson comp., Budapest, Hungary, </w:t>
      </w:r>
      <w:r w:rsidR="003D56EE" w:rsidRPr="005B3BC7">
        <w:rPr>
          <w:b/>
          <w:iCs/>
        </w:rPr>
        <w:t>2</w:t>
      </w:r>
      <w:r w:rsidRPr="005B3BC7">
        <w:rPr>
          <w:b/>
        </w:rPr>
        <w:t>007</w:t>
      </w:r>
    </w:p>
    <w:p w14:paraId="5F274C13" w14:textId="77777777" w:rsidR="0079785D" w:rsidRPr="005B3BC7" w:rsidRDefault="0079785D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 xml:space="preserve">“The </w:t>
      </w:r>
      <w:proofErr w:type="spellStart"/>
      <w:r w:rsidRPr="005B3BC7">
        <w:rPr>
          <w:b/>
        </w:rPr>
        <w:t>Veszprém</w:t>
      </w:r>
      <w:proofErr w:type="spellEnd"/>
      <w:r w:rsidRPr="005B3BC7">
        <w:rPr>
          <w:b/>
        </w:rPr>
        <w:t xml:space="preserve"> County Hospital Surgical Department- in the new age of migration”</w:t>
      </w:r>
      <w:r w:rsidR="003D56EE" w:rsidRPr="005B3BC7">
        <w:rPr>
          <w:b/>
        </w:rPr>
        <w:t xml:space="preserve"> </w:t>
      </w:r>
      <w:r w:rsidRPr="005B3BC7">
        <w:rPr>
          <w:b/>
        </w:rPr>
        <w:t>3</w:t>
      </w:r>
      <w:r w:rsidR="00A43A84" w:rsidRPr="005B3BC7">
        <w:rPr>
          <w:b/>
          <w:vertAlign w:val="superscript"/>
        </w:rPr>
        <w:t xml:space="preserve"> </w:t>
      </w:r>
      <w:proofErr w:type="spellStart"/>
      <w:r w:rsidR="00A43A84" w:rsidRPr="005B3BC7">
        <w:rPr>
          <w:b/>
          <w:vertAlign w:val="superscript"/>
        </w:rPr>
        <w:t>rd</w:t>
      </w:r>
      <w:proofErr w:type="spellEnd"/>
      <w:r w:rsidR="00A43A84" w:rsidRPr="005B3BC7">
        <w:rPr>
          <w:b/>
          <w:vertAlign w:val="superscript"/>
        </w:rPr>
        <w:t xml:space="preserve"> </w:t>
      </w:r>
      <w:r w:rsidRPr="005B3BC7">
        <w:rPr>
          <w:b/>
        </w:rPr>
        <w:t>International Meeting of the French-</w:t>
      </w:r>
      <w:r w:rsidR="003D56EE" w:rsidRPr="005B3BC7">
        <w:rPr>
          <w:b/>
        </w:rPr>
        <w:t xml:space="preserve"> </w:t>
      </w:r>
      <w:r w:rsidRPr="005B3BC7">
        <w:rPr>
          <w:b/>
        </w:rPr>
        <w:t>Hungarian Medical Association, Saumur, France</w:t>
      </w:r>
      <w:r w:rsidR="003D56EE" w:rsidRPr="005B3BC7">
        <w:rPr>
          <w:b/>
        </w:rPr>
        <w:t>, 2008</w:t>
      </w:r>
    </w:p>
    <w:p w14:paraId="019E5065" w14:textId="77777777" w:rsidR="0079785D" w:rsidRPr="005B3BC7" w:rsidRDefault="0079785D" w:rsidP="0088140B">
      <w:pPr>
        <w:pStyle w:val="Listaszerbekezds"/>
        <w:numPr>
          <w:ilvl w:val="0"/>
          <w:numId w:val="5"/>
        </w:numPr>
        <w:snapToGrid w:val="0"/>
        <w:spacing w:after="96"/>
        <w:jc w:val="both"/>
        <w:rPr>
          <w:b/>
        </w:rPr>
      </w:pPr>
      <w:r w:rsidRPr="005B3BC7">
        <w:rPr>
          <w:b/>
        </w:rPr>
        <w:t xml:space="preserve">“Laparoscopic </w:t>
      </w:r>
      <w:proofErr w:type="spellStart"/>
      <w:r w:rsidRPr="005B3BC7">
        <w:rPr>
          <w:b/>
        </w:rPr>
        <w:t>sigmoidectomy</w:t>
      </w:r>
      <w:proofErr w:type="spellEnd"/>
      <w:r w:rsidRPr="005B3BC7">
        <w:rPr>
          <w:b/>
        </w:rPr>
        <w:t>”</w:t>
      </w:r>
      <w:r w:rsidR="003D56EE" w:rsidRPr="005B3BC7">
        <w:rPr>
          <w:b/>
        </w:rPr>
        <w:t xml:space="preserve"> </w:t>
      </w:r>
      <w:r w:rsidRPr="005B3BC7">
        <w:rPr>
          <w:b/>
        </w:rPr>
        <w:t>Congress of the Coloproctological section of the Hungarian Surgical Society, Sopron, Hungary</w:t>
      </w:r>
      <w:r w:rsidR="003D56EE" w:rsidRPr="005B3BC7">
        <w:rPr>
          <w:b/>
        </w:rPr>
        <w:t>, 2009</w:t>
      </w:r>
    </w:p>
    <w:p w14:paraId="317EDDDA" w14:textId="77777777" w:rsidR="003D56EE" w:rsidRPr="005B3BC7" w:rsidRDefault="003D56EE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>“</w:t>
      </w:r>
      <w:r w:rsidR="0079785D" w:rsidRPr="005B3BC7">
        <w:rPr>
          <w:b/>
        </w:rPr>
        <w:t>Laparoscopic splenectomy-method &amp; indications</w:t>
      </w:r>
      <w:r w:rsidRPr="005B3BC7">
        <w:rPr>
          <w:b/>
        </w:rPr>
        <w:t xml:space="preserve">” </w:t>
      </w:r>
      <w:r w:rsidR="0079785D" w:rsidRPr="005B3BC7">
        <w:rPr>
          <w:b/>
        </w:rPr>
        <w:t>13</w:t>
      </w:r>
      <w:r w:rsidR="0079785D" w:rsidRPr="005B3BC7">
        <w:rPr>
          <w:b/>
          <w:vertAlign w:val="superscript"/>
        </w:rPr>
        <w:t xml:space="preserve"> </w:t>
      </w:r>
      <w:proofErr w:type="spellStart"/>
      <w:r w:rsidR="0079785D" w:rsidRPr="005B3BC7">
        <w:rPr>
          <w:b/>
          <w:vertAlign w:val="superscript"/>
        </w:rPr>
        <w:t>th</w:t>
      </w:r>
      <w:proofErr w:type="spellEnd"/>
      <w:r w:rsidR="0079785D" w:rsidRPr="005B3BC7">
        <w:rPr>
          <w:b/>
        </w:rPr>
        <w:t xml:space="preserve"> Congress of the Endoscopic section of the Hungarian Surgical Society, Szeged, Hungary</w:t>
      </w:r>
      <w:r w:rsidRPr="005B3BC7">
        <w:rPr>
          <w:b/>
        </w:rPr>
        <w:t>, 2009</w:t>
      </w:r>
    </w:p>
    <w:p w14:paraId="6B11BFA6" w14:textId="77777777" w:rsidR="003D56EE" w:rsidRPr="005B3BC7" w:rsidRDefault="0079785D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>“Laparoscopic splenectomy”</w:t>
      </w:r>
      <w:r w:rsidR="003D56EE" w:rsidRPr="005B3BC7">
        <w:rPr>
          <w:b/>
        </w:rPr>
        <w:t xml:space="preserve"> </w:t>
      </w:r>
      <w:r w:rsidRPr="005B3BC7">
        <w:rPr>
          <w:b/>
        </w:rPr>
        <w:t>4</w:t>
      </w:r>
      <w:r w:rsidRPr="005B3BC7">
        <w:rPr>
          <w:b/>
          <w:vertAlign w:val="superscript"/>
        </w:rPr>
        <w:t>th</w:t>
      </w:r>
      <w:r w:rsidRPr="005B3BC7">
        <w:rPr>
          <w:b/>
        </w:rPr>
        <w:t xml:space="preserve"> French- Hung</w:t>
      </w:r>
      <w:r w:rsidR="003D56EE" w:rsidRPr="005B3BC7">
        <w:rPr>
          <w:b/>
        </w:rPr>
        <w:t xml:space="preserve">arian Medical Symposium, </w:t>
      </w:r>
      <w:proofErr w:type="spellStart"/>
      <w:r w:rsidR="003D56EE" w:rsidRPr="005B3BC7">
        <w:rPr>
          <w:b/>
        </w:rPr>
        <w:t>Veszpré</w:t>
      </w:r>
      <w:r w:rsidRPr="005B3BC7">
        <w:rPr>
          <w:b/>
        </w:rPr>
        <w:t>m</w:t>
      </w:r>
      <w:proofErr w:type="spellEnd"/>
      <w:r w:rsidRPr="005B3BC7">
        <w:rPr>
          <w:b/>
        </w:rPr>
        <w:t>, Hungary</w:t>
      </w:r>
      <w:r w:rsidR="003D56EE" w:rsidRPr="005B3BC7">
        <w:rPr>
          <w:b/>
        </w:rPr>
        <w:t>, 2010</w:t>
      </w:r>
    </w:p>
    <w:p w14:paraId="22F22547" w14:textId="77777777" w:rsidR="0079785D" w:rsidRPr="005B3BC7" w:rsidRDefault="0079785D" w:rsidP="00A43A84">
      <w:pPr>
        <w:pStyle w:val="Listaszerbekezds"/>
        <w:numPr>
          <w:ilvl w:val="0"/>
          <w:numId w:val="5"/>
        </w:numPr>
        <w:snapToGrid w:val="0"/>
        <w:spacing w:after="96"/>
        <w:jc w:val="both"/>
        <w:rPr>
          <w:rFonts w:cs="Arial"/>
          <w:b/>
        </w:rPr>
      </w:pPr>
      <w:r w:rsidRPr="005B3BC7">
        <w:rPr>
          <w:b/>
        </w:rPr>
        <w:t>“Results of preventive mesh implantations to avoid parastomal hernia at the time of Miles operation”</w:t>
      </w:r>
      <w:r w:rsidR="005F0AAC" w:rsidRPr="005B3BC7">
        <w:rPr>
          <w:b/>
        </w:rPr>
        <w:t xml:space="preserve"> </w:t>
      </w:r>
      <w:r w:rsidRPr="005B3BC7">
        <w:rPr>
          <w:rFonts w:cs="Arial"/>
          <w:b/>
        </w:rPr>
        <w:t xml:space="preserve">International Surgical Symposium, </w:t>
      </w:r>
      <w:r w:rsidRPr="005B3BC7">
        <w:rPr>
          <w:b/>
        </w:rPr>
        <w:t>University College Hospital</w:t>
      </w:r>
      <w:r w:rsidRPr="005B3BC7">
        <w:rPr>
          <w:rFonts w:cs="Arial"/>
          <w:b/>
        </w:rPr>
        <w:t>, London, United Kingdom, 2010</w:t>
      </w:r>
    </w:p>
    <w:p w14:paraId="3E8CC81F" w14:textId="1FA61A30" w:rsidR="0079785D" w:rsidRPr="005B3BC7" w:rsidRDefault="0079785D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t xml:space="preserve">“Our experiences with the laparoscopic Rouy Y gastric bypass (LRYGB) operations </w:t>
      </w:r>
      <w:proofErr w:type="gramStart"/>
      <w:r w:rsidRPr="005B3BC7">
        <w:t xml:space="preserve">“ </w:t>
      </w:r>
      <w:proofErr w:type="spellStart"/>
      <w:r w:rsidR="003D56EE" w:rsidRPr="005B3BC7">
        <w:t>v</w:t>
      </w:r>
      <w:r w:rsidRPr="005B3BC7">
        <w:t>ideopresentation</w:t>
      </w:r>
      <w:proofErr w:type="spellEnd"/>
      <w:proofErr w:type="gramEnd"/>
      <w:r w:rsidR="003D56EE" w:rsidRPr="005B3BC7">
        <w:t xml:space="preserve">, </w:t>
      </w:r>
      <w:r w:rsidRPr="005B3BC7">
        <w:t>/co-author</w:t>
      </w:r>
      <w:r w:rsidR="003D56EE" w:rsidRPr="005B3BC7">
        <w:t xml:space="preserve">, </w:t>
      </w:r>
      <w:r w:rsidRPr="005B3BC7">
        <w:rPr>
          <w:b/>
        </w:rPr>
        <w:t>“Preventing parastomal hernia with PHSL mesh implantation”</w:t>
      </w:r>
      <w:r w:rsidR="003D56EE" w:rsidRPr="005B3BC7">
        <w:rPr>
          <w:b/>
        </w:rPr>
        <w:t xml:space="preserve"> </w:t>
      </w:r>
      <w:r w:rsidRPr="005B3BC7">
        <w:rPr>
          <w:b/>
        </w:rPr>
        <w:t>60</w:t>
      </w:r>
      <w:r w:rsidRPr="005B3BC7">
        <w:rPr>
          <w:b/>
          <w:vertAlign w:val="superscript"/>
        </w:rPr>
        <w:t xml:space="preserve">th </w:t>
      </w:r>
      <w:r w:rsidRPr="005B3BC7">
        <w:rPr>
          <w:b/>
        </w:rPr>
        <w:t>Congress of the Hungarian Surgical Society,</w:t>
      </w:r>
      <w:r w:rsidR="003D56EE" w:rsidRPr="005B3BC7">
        <w:rPr>
          <w:b/>
        </w:rPr>
        <w:t xml:space="preserve"> </w:t>
      </w:r>
      <w:proofErr w:type="spellStart"/>
      <w:r w:rsidRPr="005B3BC7">
        <w:rPr>
          <w:b/>
        </w:rPr>
        <w:t>Siófok</w:t>
      </w:r>
      <w:proofErr w:type="spellEnd"/>
      <w:r w:rsidRPr="005B3BC7">
        <w:rPr>
          <w:b/>
        </w:rPr>
        <w:t>, Hungary</w:t>
      </w:r>
      <w:r w:rsidR="003D56EE" w:rsidRPr="005B3BC7">
        <w:rPr>
          <w:b/>
        </w:rPr>
        <w:t xml:space="preserve">, </w:t>
      </w:r>
      <w:r w:rsidRPr="005B3BC7">
        <w:rPr>
          <w:b/>
        </w:rPr>
        <w:t>2010</w:t>
      </w:r>
    </w:p>
    <w:p w14:paraId="39E610FF" w14:textId="77777777" w:rsidR="003D56EE" w:rsidRPr="005B3BC7" w:rsidRDefault="0079785D" w:rsidP="00A43A84">
      <w:pPr>
        <w:pStyle w:val="Listaszerbekezds"/>
        <w:numPr>
          <w:ilvl w:val="0"/>
          <w:numId w:val="5"/>
        </w:numPr>
        <w:snapToGrid w:val="0"/>
        <w:spacing w:after="96"/>
        <w:jc w:val="both"/>
      </w:pPr>
      <w:r w:rsidRPr="005B3BC7">
        <w:t xml:space="preserve">“Free muscle flap to construct a new anal sphincter after </w:t>
      </w:r>
      <w:proofErr w:type="spellStart"/>
      <w:r w:rsidRPr="005B3BC7">
        <w:t>abdomino</w:t>
      </w:r>
      <w:proofErr w:type="spellEnd"/>
      <w:r w:rsidRPr="005B3BC7">
        <w:t xml:space="preserve">-perineal rectum </w:t>
      </w:r>
      <w:proofErr w:type="spellStart"/>
      <w:r w:rsidRPr="005B3BC7">
        <w:t>exstirpation</w:t>
      </w:r>
      <w:proofErr w:type="spellEnd"/>
      <w:r w:rsidRPr="005B3BC7">
        <w:t>”</w:t>
      </w:r>
      <w:r w:rsidR="00A43A84" w:rsidRPr="005B3BC7">
        <w:t xml:space="preserve"> /poster, co-author, </w:t>
      </w:r>
      <w:r w:rsidRPr="005B3BC7">
        <w:t>European Colorectal Congress, St. Gallen, Switzerland</w:t>
      </w:r>
      <w:r w:rsidR="003D56EE" w:rsidRPr="005B3BC7">
        <w:t>, 2010</w:t>
      </w:r>
      <w:r w:rsidR="005F0AAC" w:rsidRPr="005B3BC7">
        <w:t xml:space="preserve"> </w:t>
      </w:r>
    </w:p>
    <w:p w14:paraId="4A26E845" w14:textId="77777777" w:rsidR="003D56EE" w:rsidRPr="005B3BC7" w:rsidRDefault="0079785D" w:rsidP="00A43A84">
      <w:pPr>
        <w:pStyle w:val="Szvegtrzs"/>
        <w:numPr>
          <w:ilvl w:val="0"/>
          <w:numId w:val="5"/>
        </w:numPr>
        <w:snapToGrid w:val="0"/>
        <w:spacing w:after="96"/>
        <w:jc w:val="both"/>
      </w:pPr>
      <w:r w:rsidRPr="005B3BC7">
        <w:t xml:space="preserve">„Different ways to find an appropriate blood supply to free muscle flap to construct a new anal sphincter after </w:t>
      </w:r>
      <w:proofErr w:type="spellStart"/>
      <w:r w:rsidRPr="005B3BC7">
        <w:t>abdomino</w:t>
      </w:r>
      <w:proofErr w:type="spellEnd"/>
      <w:r w:rsidRPr="005B3BC7">
        <w:t xml:space="preserve">-perineal rectum </w:t>
      </w:r>
      <w:proofErr w:type="spellStart"/>
      <w:r w:rsidRPr="005B3BC7">
        <w:t>exstirpation</w:t>
      </w:r>
      <w:proofErr w:type="spellEnd"/>
      <w:r w:rsidRPr="005B3BC7">
        <w:t>”</w:t>
      </w:r>
      <w:r w:rsidR="003D56EE" w:rsidRPr="005B3BC7">
        <w:t xml:space="preserve"> </w:t>
      </w:r>
      <w:r w:rsidR="005F0AAC" w:rsidRPr="005B3BC7">
        <w:t xml:space="preserve">/co-author, </w:t>
      </w:r>
      <w:r w:rsidRPr="005B3BC7">
        <w:t>4</w:t>
      </w:r>
      <w:r w:rsidRPr="005B3BC7">
        <w:rPr>
          <w:vertAlign w:val="superscript"/>
        </w:rPr>
        <w:t>th</w:t>
      </w:r>
      <w:r w:rsidRPr="005B3BC7">
        <w:t xml:space="preserve"> Central European Congress of Surgery,</w:t>
      </w:r>
      <w:r w:rsidR="003D56EE" w:rsidRPr="005B3BC7">
        <w:t xml:space="preserve"> </w:t>
      </w:r>
      <w:r w:rsidRPr="005B3BC7">
        <w:t>Budapest, Hungary</w:t>
      </w:r>
      <w:r w:rsidR="003D56EE" w:rsidRPr="005B3BC7">
        <w:t xml:space="preserve">, </w:t>
      </w:r>
      <w:r w:rsidR="003D56EE" w:rsidRPr="005B3BC7">
        <w:rPr>
          <w:lang w:val="en-GB"/>
        </w:rPr>
        <w:t>2011</w:t>
      </w:r>
      <w:r w:rsidR="005F0AAC" w:rsidRPr="005B3BC7">
        <w:rPr>
          <w:lang w:val="en-GB"/>
        </w:rPr>
        <w:t xml:space="preserve"> </w:t>
      </w:r>
    </w:p>
    <w:p w14:paraId="51A96C8B" w14:textId="77777777" w:rsidR="0079785D" w:rsidRPr="005B3BC7" w:rsidRDefault="0079785D" w:rsidP="00A43A84">
      <w:pPr>
        <w:pStyle w:val="Szvegtrzs"/>
        <w:numPr>
          <w:ilvl w:val="0"/>
          <w:numId w:val="5"/>
        </w:numPr>
        <w:snapToGrid w:val="0"/>
        <w:spacing w:after="96"/>
        <w:jc w:val="both"/>
        <w:rPr>
          <w:b/>
          <w:lang w:val="en-GB"/>
        </w:rPr>
      </w:pPr>
      <w:r w:rsidRPr="005B3BC7">
        <w:rPr>
          <w:b/>
        </w:rPr>
        <w:lastRenderedPageBreak/>
        <w:t>„Results of preventive mesh implantations to avoid parastomal hernia at the time of Miles operation”</w:t>
      </w:r>
      <w:r w:rsidR="00EB65D0" w:rsidRPr="005B3BC7">
        <w:rPr>
          <w:b/>
        </w:rPr>
        <w:t xml:space="preserve"> </w:t>
      </w:r>
      <w:r w:rsidRPr="005B3BC7">
        <w:rPr>
          <w:b/>
        </w:rPr>
        <w:t>7</w:t>
      </w:r>
      <w:r w:rsidRPr="005B3BC7">
        <w:rPr>
          <w:b/>
          <w:vertAlign w:val="superscript"/>
        </w:rPr>
        <w:t>th</w:t>
      </w:r>
      <w:r w:rsidRPr="005B3BC7">
        <w:rPr>
          <w:b/>
        </w:rPr>
        <w:t xml:space="preserve"> International EFR Congress: Multidisciplinary Treatment of Colorectal Cancer, Vienna, Austria</w:t>
      </w:r>
      <w:r w:rsidR="00EB65D0" w:rsidRPr="005B3BC7">
        <w:rPr>
          <w:b/>
        </w:rPr>
        <w:t xml:space="preserve">, </w:t>
      </w:r>
      <w:r w:rsidRPr="005B3BC7">
        <w:rPr>
          <w:b/>
          <w:lang w:val="en-GB"/>
        </w:rPr>
        <w:t>2011</w:t>
      </w:r>
    </w:p>
    <w:p w14:paraId="6BB5E34A" w14:textId="77777777" w:rsidR="0079785D" w:rsidRPr="005B3BC7" w:rsidRDefault="00EB65D0" w:rsidP="00A43A84">
      <w:pPr>
        <w:pStyle w:val="Listaszerbekezds"/>
        <w:numPr>
          <w:ilvl w:val="0"/>
          <w:numId w:val="5"/>
        </w:numPr>
        <w:snapToGrid w:val="0"/>
        <w:jc w:val="both"/>
        <w:rPr>
          <w:b/>
        </w:rPr>
      </w:pPr>
      <w:r w:rsidRPr="005B3BC7">
        <w:rPr>
          <w:b/>
        </w:rPr>
        <w:t>“</w:t>
      </w:r>
      <w:r w:rsidR="0079785D" w:rsidRPr="005B3BC7">
        <w:rPr>
          <w:b/>
        </w:rPr>
        <w:t>Surgery of parastomal hernias”</w:t>
      </w:r>
      <w:r w:rsidRPr="005B3BC7">
        <w:rPr>
          <w:b/>
        </w:rPr>
        <w:t xml:space="preserve"> </w:t>
      </w:r>
      <w:r w:rsidR="0079785D" w:rsidRPr="005B3BC7">
        <w:rPr>
          <w:b/>
        </w:rPr>
        <w:t>Scientific Meeting honouring Géza</w:t>
      </w:r>
      <w:r w:rsidRPr="005B3BC7">
        <w:rPr>
          <w:b/>
        </w:rPr>
        <w:t xml:space="preserve"> Kardos</w:t>
      </w:r>
      <w:r w:rsidR="0079785D" w:rsidRPr="005B3BC7">
        <w:rPr>
          <w:b/>
        </w:rPr>
        <w:t>, Miskolc, Hungary</w:t>
      </w:r>
      <w:r w:rsidRPr="005B3BC7">
        <w:rPr>
          <w:b/>
        </w:rPr>
        <w:t xml:space="preserve">, </w:t>
      </w:r>
      <w:r w:rsidR="0079785D" w:rsidRPr="005B3BC7">
        <w:rPr>
          <w:b/>
        </w:rPr>
        <w:t>2011</w:t>
      </w:r>
    </w:p>
    <w:p w14:paraId="3BDD8312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</w:pPr>
      <w:r w:rsidRPr="005B3BC7">
        <w:t>„Our ear</w:t>
      </w:r>
      <w:r w:rsidR="00A43A84" w:rsidRPr="005B3BC7">
        <w:t xml:space="preserve">ly experiences with the use of </w:t>
      </w:r>
      <w:r w:rsidRPr="005B3BC7">
        <w:t xml:space="preserve">PCO2H3 mesh implantation in </w:t>
      </w:r>
      <w:proofErr w:type="spellStart"/>
      <w:r w:rsidRPr="005B3BC7">
        <w:t>treatin</w:t>
      </w:r>
      <w:proofErr w:type="spellEnd"/>
      <w:r w:rsidRPr="005B3BC7">
        <w:t xml:space="preserve"> giant hiatal hernias”</w:t>
      </w:r>
      <w:r w:rsidR="00EB65D0" w:rsidRPr="005B3BC7">
        <w:t xml:space="preserve"> </w:t>
      </w:r>
      <w:r w:rsidR="005F0AAC" w:rsidRPr="005B3BC7">
        <w:t xml:space="preserve">/co-author, </w:t>
      </w:r>
      <w:r w:rsidRPr="005B3BC7">
        <w:t>14</w:t>
      </w:r>
      <w:r w:rsidRPr="005B3BC7">
        <w:rPr>
          <w:vertAlign w:val="superscript"/>
        </w:rPr>
        <w:t>th</w:t>
      </w:r>
      <w:r w:rsidRPr="005B3BC7">
        <w:t xml:space="preserve"> Congress of the Endoscopic section of the Hungarian Surgical Society, </w:t>
      </w:r>
      <w:proofErr w:type="spellStart"/>
      <w:r w:rsidRPr="005B3BC7">
        <w:t>Visegrád</w:t>
      </w:r>
      <w:proofErr w:type="spellEnd"/>
      <w:r w:rsidRPr="005B3BC7">
        <w:t>, Hungary</w:t>
      </w:r>
      <w:r w:rsidR="00EB65D0" w:rsidRPr="005B3BC7">
        <w:t>, 2012</w:t>
      </w:r>
    </w:p>
    <w:p w14:paraId="3BFA26AD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>“Preventive mesh implantation to avoid parastomal hernia”</w:t>
      </w:r>
      <w:r w:rsidR="00EB65D0" w:rsidRPr="005B3BC7">
        <w:rPr>
          <w:b/>
        </w:rPr>
        <w:t xml:space="preserve"> </w:t>
      </w:r>
      <w:r w:rsidRPr="005B3BC7">
        <w:rPr>
          <w:b/>
        </w:rPr>
        <w:t xml:space="preserve">Congress of the </w:t>
      </w:r>
      <w:proofErr w:type="spellStart"/>
      <w:r w:rsidRPr="005B3BC7">
        <w:rPr>
          <w:b/>
        </w:rPr>
        <w:t>Transdanubial</w:t>
      </w:r>
      <w:proofErr w:type="spellEnd"/>
      <w:r w:rsidRPr="005B3BC7">
        <w:rPr>
          <w:b/>
        </w:rPr>
        <w:t xml:space="preserve"> Section of the Hungarian Surgical Society, Sopron, Hungary</w:t>
      </w:r>
      <w:r w:rsidR="00EB65D0" w:rsidRPr="005B3BC7">
        <w:rPr>
          <w:b/>
        </w:rPr>
        <w:t xml:space="preserve">, </w:t>
      </w:r>
      <w:r w:rsidRPr="005B3BC7">
        <w:rPr>
          <w:b/>
        </w:rPr>
        <w:t>2012</w:t>
      </w:r>
    </w:p>
    <w:p w14:paraId="06AA8C39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>Management of the parastomal hernias section: „Results of preventive mesh implantations to avoid parastomal hernia at the time of Miles operation”</w:t>
      </w:r>
      <w:r w:rsidR="00EB65D0" w:rsidRPr="005B3BC7">
        <w:rPr>
          <w:b/>
        </w:rPr>
        <w:t xml:space="preserve"> </w:t>
      </w:r>
      <w:r w:rsidRPr="005B3BC7">
        <w:rPr>
          <w:b/>
        </w:rPr>
        <w:t>5</w:t>
      </w:r>
      <w:r w:rsidRPr="005B3BC7">
        <w:rPr>
          <w:b/>
          <w:vertAlign w:val="superscript"/>
        </w:rPr>
        <w:t xml:space="preserve"> </w:t>
      </w:r>
      <w:proofErr w:type="spellStart"/>
      <w:r w:rsidRPr="005B3BC7">
        <w:rPr>
          <w:b/>
          <w:vertAlign w:val="superscript"/>
        </w:rPr>
        <w:t>th</w:t>
      </w:r>
      <w:proofErr w:type="spellEnd"/>
      <w:r w:rsidRPr="005B3BC7">
        <w:rPr>
          <w:b/>
        </w:rPr>
        <w:t xml:space="preserve"> International Hernia Congress- American Hernia Society, New York, USA</w:t>
      </w:r>
      <w:r w:rsidR="00EB65D0" w:rsidRPr="005B3BC7">
        <w:rPr>
          <w:b/>
        </w:rPr>
        <w:t xml:space="preserve">, </w:t>
      </w:r>
      <w:r w:rsidRPr="005B3BC7">
        <w:rPr>
          <w:b/>
        </w:rPr>
        <w:t>2012</w:t>
      </w:r>
    </w:p>
    <w:p w14:paraId="57D22439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 xml:space="preserve">“Parastomal hernia prevention. Our experiences so far and invitation to a multicentric prospective randomized </w:t>
      </w:r>
      <w:proofErr w:type="spellStart"/>
      <w:r w:rsidRPr="005B3BC7">
        <w:rPr>
          <w:b/>
        </w:rPr>
        <w:t>study</w:t>
      </w:r>
      <w:proofErr w:type="gramStart"/>
      <w:r w:rsidRPr="005B3BC7">
        <w:rPr>
          <w:b/>
        </w:rPr>
        <w:t>”</w:t>
      </w:r>
      <w:r w:rsidR="00EB65D0" w:rsidRPr="005B3BC7">
        <w:t>,</w:t>
      </w:r>
      <w:r w:rsidRPr="005B3BC7">
        <w:t>“</w:t>
      </w:r>
      <w:proofErr w:type="gramEnd"/>
      <w:r w:rsidRPr="005B3BC7">
        <w:t>Giant</w:t>
      </w:r>
      <w:proofErr w:type="spellEnd"/>
      <w:r w:rsidRPr="005B3BC7">
        <w:t xml:space="preserve"> </w:t>
      </w:r>
      <w:proofErr w:type="spellStart"/>
      <w:r w:rsidRPr="005B3BC7">
        <w:t>tumor</w:t>
      </w:r>
      <w:proofErr w:type="spellEnd"/>
      <w:r w:rsidRPr="005B3BC7">
        <w:t xml:space="preserve"> in t</w:t>
      </w:r>
      <w:r w:rsidR="00EB65D0" w:rsidRPr="005B3BC7">
        <w:t>he omental bursa. Case report” /</w:t>
      </w:r>
      <w:r w:rsidRPr="005B3BC7">
        <w:t>co-</w:t>
      </w:r>
      <w:proofErr w:type="spellStart"/>
      <w:proofErr w:type="gramStart"/>
      <w:r w:rsidRPr="005B3BC7">
        <w:t>author</w:t>
      </w:r>
      <w:r w:rsidR="00EB65D0" w:rsidRPr="005B3BC7">
        <w:t>,</w:t>
      </w:r>
      <w:r w:rsidRPr="005B3BC7">
        <w:t>“</w:t>
      </w:r>
      <w:proofErr w:type="gramEnd"/>
      <w:r w:rsidRPr="005B3BC7">
        <w:t>Minimal</w:t>
      </w:r>
      <w:proofErr w:type="spellEnd"/>
      <w:r w:rsidRPr="005B3BC7">
        <w:t xml:space="preserve"> invasive techniques in the management of the acute abdominal cases” </w:t>
      </w:r>
      <w:r w:rsidR="00EB65D0" w:rsidRPr="005B3BC7">
        <w:t>/</w:t>
      </w:r>
      <w:r w:rsidRPr="005B3BC7">
        <w:t>co-author</w:t>
      </w:r>
      <w:r w:rsidR="00EB65D0" w:rsidRPr="005B3BC7">
        <w:t xml:space="preserve">, </w:t>
      </w:r>
      <w:r w:rsidRPr="005B3BC7">
        <w:rPr>
          <w:b/>
        </w:rPr>
        <w:t>61</w:t>
      </w:r>
      <w:r w:rsidRPr="005B3BC7">
        <w:rPr>
          <w:b/>
          <w:vertAlign w:val="superscript"/>
        </w:rPr>
        <w:t>st</w:t>
      </w:r>
      <w:r w:rsidRPr="005B3BC7">
        <w:rPr>
          <w:b/>
        </w:rPr>
        <w:t xml:space="preserve"> Congress of the Hungarian Surgical Society</w:t>
      </w:r>
      <w:r w:rsidR="00EB65D0" w:rsidRPr="005B3BC7">
        <w:rPr>
          <w:b/>
        </w:rPr>
        <w:t xml:space="preserve">, </w:t>
      </w:r>
      <w:r w:rsidRPr="005B3BC7">
        <w:rPr>
          <w:b/>
        </w:rPr>
        <w:t>Szeged, Hungary</w:t>
      </w:r>
      <w:r w:rsidR="00EB65D0" w:rsidRPr="005B3BC7">
        <w:rPr>
          <w:b/>
        </w:rPr>
        <w:t xml:space="preserve">, </w:t>
      </w:r>
      <w:r w:rsidRPr="005B3BC7">
        <w:rPr>
          <w:b/>
        </w:rPr>
        <w:t>201</w:t>
      </w:r>
      <w:r w:rsidR="00EB65D0" w:rsidRPr="005B3BC7">
        <w:rPr>
          <w:b/>
        </w:rPr>
        <w:t>2</w:t>
      </w:r>
    </w:p>
    <w:p w14:paraId="33C47D6B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</w:pPr>
      <w:r w:rsidRPr="005B3BC7">
        <w:rPr>
          <w:b/>
        </w:rPr>
        <w:t>“Ileo- anal J pouch with PPH stapler in laparos</w:t>
      </w:r>
      <w:r w:rsidR="00EB65D0" w:rsidRPr="005B3BC7">
        <w:rPr>
          <w:b/>
        </w:rPr>
        <w:t xml:space="preserve">copic </w:t>
      </w:r>
      <w:proofErr w:type="spellStart"/>
      <w:r w:rsidR="00EB65D0" w:rsidRPr="005B3BC7">
        <w:rPr>
          <w:b/>
        </w:rPr>
        <w:t>procto</w:t>
      </w:r>
      <w:proofErr w:type="spellEnd"/>
      <w:r w:rsidR="00EB65D0" w:rsidRPr="005B3BC7">
        <w:rPr>
          <w:b/>
        </w:rPr>
        <w:t>-colectomy for FAP”</w:t>
      </w:r>
      <w:r w:rsidR="00EB65D0" w:rsidRPr="005B3BC7">
        <w:t xml:space="preserve">, </w:t>
      </w:r>
      <w:r w:rsidRPr="005B3BC7">
        <w:t xml:space="preserve">“Thoraco- laparoscopic oesophagus resection- </w:t>
      </w:r>
      <w:proofErr w:type="spellStart"/>
      <w:r w:rsidRPr="005B3BC7">
        <w:t>videopresentation</w:t>
      </w:r>
      <w:proofErr w:type="spellEnd"/>
      <w:r w:rsidRPr="005B3BC7">
        <w:t xml:space="preserve">” </w:t>
      </w:r>
      <w:r w:rsidR="00EB65D0" w:rsidRPr="005B3BC7">
        <w:t>/</w:t>
      </w:r>
      <w:r w:rsidRPr="005B3BC7">
        <w:t>co-</w:t>
      </w:r>
      <w:proofErr w:type="spellStart"/>
      <w:proofErr w:type="gramStart"/>
      <w:r w:rsidRPr="005B3BC7">
        <w:t>author</w:t>
      </w:r>
      <w:r w:rsidR="00EB65D0" w:rsidRPr="005B3BC7">
        <w:t>,</w:t>
      </w:r>
      <w:r w:rsidRPr="005B3BC7">
        <w:t>“</w:t>
      </w:r>
      <w:proofErr w:type="gramEnd"/>
      <w:r w:rsidRPr="005B3BC7">
        <w:t>When</w:t>
      </w:r>
      <w:proofErr w:type="spellEnd"/>
      <w:r w:rsidRPr="005B3BC7">
        <w:t xml:space="preserve"> to convert? </w:t>
      </w:r>
      <w:proofErr w:type="spellStart"/>
      <w:r w:rsidRPr="005B3BC7">
        <w:t>mimimal</w:t>
      </w:r>
      <w:proofErr w:type="spellEnd"/>
      <w:r w:rsidRPr="005B3BC7">
        <w:t xml:space="preserve"> invasive techniques in the management of acute abdominal conditions”</w:t>
      </w:r>
      <w:r w:rsidR="00EB65D0" w:rsidRPr="005B3BC7">
        <w:t>/co-author,</w:t>
      </w:r>
      <w:r w:rsidRPr="005B3BC7">
        <w:rPr>
          <w:b/>
        </w:rPr>
        <w:t>15</w:t>
      </w:r>
      <w:r w:rsidRPr="005B3BC7">
        <w:rPr>
          <w:b/>
          <w:vertAlign w:val="superscript"/>
        </w:rPr>
        <w:t>th</w:t>
      </w:r>
      <w:r w:rsidRPr="005B3BC7">
        <w:rPr>
          <w:b/>
        </w:rPr>
        <w:t xml:space="preserve"> Congress of the Endoscopic Section of the Hungarian Surgical Society, </w:t>
      </w:r>
      <w:proofErr w:type="spellStart"/>
      <w:r w:rsidRPr="005B3BC7">
        <w:rPr>
          <w:b/>
        </w:rPr>
        <w:t>Herceghalom</w:t>
      </w:r>
      <w:proofErr w:type="spellEnd"/>
      <w:r w:rsidRPr="005B3BC7">
        <w:rPr>
          <w:b/>
        </w:rPr>
        <w:t>, Hungary</w:t>
      </w:r>
      <w:r w:rsidR="00EB65D0" w:rsidRPr="005B3BC7">
        <w:rPr>
          <w:b/>
        </w:rPr>
        <w:t xml:space="preserve">, </w:t>
      </w:r>
      <w:r w:rsidRPr="005B3BC7">
        <w:rPr>
          <w:b/>
        </w:rPr>
        <w:t>2013</w:t>
      </w:r>
    </w:p>
    <w:p w14:paraId="140C3C21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 xml:space="preserve">“Giant </w:t>
      </w:r>
      <w:proofErr w:type="spellStart"/>
      <w:r w:rsidRPr="005B3BC7">
        <w:rPr>
          <w:b/>
        </w:rPr>
        <w:t>tumor</w:t>
      </w:r>
      <w:proofErr w:type="spellEnd"/>
      <w:r w:rsidRPr="005B3BC7">
        <w:rPr>
          <w:b/>
        </w:rPr>
        <w:t xml:space="preserve"> in the omental bursa. Case report”</w:t>
      </w:r>
      <w:r w:rsidR="00EB65D0" w:rsidRPr="005B3BC7">
        <w:rPr>
          <w:b/>
        </w:rPr>
        <w:t xml:space="preserve"> </w:t>
      </w:r>
      <w:r w:rsidRPr="005B3BC7">
        <w:rPr>
          <w:b/>
        </w:rPr>
        <w:t>Pécs Medical University, Scientific courses, Autumn semester, Edifying cases</w:t>
      </w:r>
      <w:r w:rsidR="00EB65D0" w:rsidRPr="005B3BC7">
        <w:rPr>
          <w:b/>
        </w:rPr>
        <w:t xml:space="preserve">, Pécs, Hungary, </w:t>
      </w:r>
      <w:r w:rsidRPr="005B3BC7">
        <w:rPr>
          <w:b/>
        </w:rPr>
        <w:t>2013</w:t>
      </w:r>
    </w:p>
    <w:p w14:paraId="346B71B1" w14:textId="77777777" w:rsidR="0079785D" w:rsidRPr="005B3BC7" w:rsidRDefault="0079785D" w:rsidP="00A43A84">
      <w:pPr>
        <w:pStyle w:val="Listaszerbekezds"/>
        <w:numPr>
          <w:ilvl w:val="0"/>
          <w:numId w:val="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</w:rPr>
      </w:pPr>
      <w:r w:rsidRPr="005B3BC7">
        <w:rPr>
          <w:rFonts w:eastAsia="Times New Roman"/>
          <w:b/>
          <w:lang w:val="hu-HU" w:eastAsia="hu-HU"/>
        </w:rPr>
        <w:t>"</w:t>
      </w:r>
      <w:proofErr w:type="spellStart"/>
      <w:r w:rsidRPr="005B3BC7">
        <w:rPr>
          <w:rFonts w:eastAsia="Times New Roman"/>
          <w:b/>
          <w:lang w:val="hu-HU" w:eastAsia="hu-HU"/>
        </w:rPr>
        <w:t>Results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of 3-dimensional </w:t>
      </w:r>
      <w:proofErr w:type="spellStart"/>
      <w:r w:rsidRPr="005B3BC7">
        <w:rPr>
          <w:rFonts w:eastAsia="Times New Roman"/>
          <w:b/>
          <w:lang w:val="hu-HU" w:eastAsia="hu-HU"/>
        </w:rPr>
        <w:t>mesh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implantations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at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the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time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of Miles </w:t>
      </w:r>
      <w:proofErr w:type="spellStart"/>
      <w:r w:rsidRPr="005B3BC7">
        <w:rPr>
          <w:rFonts w:eastAsia="Times New Roman"/>
          <w:b/>
          <w:lang w:val="hu-HU" w:eastAsia="hu-HU"/>
        </w:rPr>
        <w:t>operation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to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prevent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parastomal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hernia</w:t>
      </w:r>
      <w:proofErr w:type="spellEnd"/>
      <w:r w:rsidRPr="005B3BC7">
        <w:rPr>
          <w:rFonts w:eastAsia="Times New Roman"/>
          <w:b/>
          <w:lang w:val="hu-HU" w:eastAsia="hu-HU"/>
        </w:rPr>
        <w:t>"</w:t>
      </w:r>
      <w:r w:rsidR="00EB65D0" w:rsidRPr="005B3BC7">
        <w:rPr>
          <w:rFonts w:eastAsia="Times New Roman"/>
          <w:b/>
          <w:lang w:val="hu-HU" w:eastAsia="hu-HU"/>
        </w:rPr>
        <w:t xml:space="preserve"> </w:t>
      </w:r>
      <w:r w:rsidRPr="005B3BC7">
        <w:rPr>
          <w:rStyle w:val="Kiemels2"/>
          <w:b w:val="0"/>
          <w:shd w:val="clear" w:color="auto" w:fill="FFFFFF"/>
        </w:rPr>
        <w:t>ESCP’s 8</w:t>
      </w:r>
      <w:r w:rsidRPr="005B3BC7">
        <w:rPr>
          <w:rStyle w:val="Kiemels2"/>
          <w:b w:val="0"/>
          <w:shd w:val="clear" w:color="auto" w:fill="FFFFFF"/>
          <w:vertAlign w:val="superscript"/>
        </w:rPr>
        <w:t>th</w:t>
      </w:r>
      <w:r w:rsidRPr="005B3BC7">
        <w:rPr>
          <w:rStyle w:val="Kiemels2"/>
          <w:b w:val="0"/>
          <w:shd w:val="clear" w:color="auto" w:fill="FFFFFF"/>
        </w:rPr>
        <w:t xml:space="preserve"> Scientific and Annual Meeting, Belgrade</w:t>
      </w:r>
      <w:r w:rsidR="00EB65D0" w:rsidRPr="005B3BC7">
        <w:rPr>
          <w:rStyle w:val="Kiemels2"/>
          <w:b w:val="0"/>
          <w:shd w:val="clear" w:color="auto" w:fill="FFFFFF"/>
        </w:rPr>
        <w:t xml:space="preserve">, Serbia, </w:t>
      </w:r>
      <w:r w:rsidRPr="005B3BC7">
        <w:rPr>
          <w:b/>
        </w:rPr>
        <w:t>2013</w:t>
      </w:r>
    </w:p>
    <w:p w14:paraId="18F55384" w14:textId="77777777" w:rsidR="0079785D" w:rsidRPr="005B3BC7" w:rsidRDefault="0079785D" w:rsidP="00A43A84">
      <w:pPr>
        <w:pStyle w:val="Listaszerbekezds"/>
        <w:numPr>
          <w:ilvl w:val="0"/>
          <w:numId w:val="5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jc w:val="both"/>
        <w:rPr>
          <w:b/>
        </w:rPr>
      </w:pPr>
      <w:r w:rsidRPr="005B3BC7">
        <w:rPr>
          <w:rFonts w:eastAsia="Times New Roman"/>
          <w:b/>
          <w:lang w:val="hu-HU" w:eastAsia="hu-HU"/>
        </w:rPr>
        <w:t>„</w:t>
      </w:r>
      <w:proofErr w:type="spellStart"/>
      <w:r w:rsidRPr="005B3BC7">
        <w:rPr>
          <w:rFonts w:eastAsia="Times New Roman"/>
          <w:b/>
          <w:lang w:val="hu-HU" w:eastAsia="hu-HU"/>
        </w:rPr>
        <w:t>Parastomal</w:t>
      </w:r>
      <w:proofErr w:type="spellEnd"/>
      <w:r w:rsidRPr="005B3BC7">
        <w:rPr>
          <w:rFonts w:eastAsia="Times New Roman"/>
          <w:b/>
          <w:lang w:val="hu-HU" w:eastAsia="hu-HU"/>
        </w:rPr>
        <w:t xml:space="preserve"> </w:t>
      </w:r>
      <w:proofErr w:type="spellStart"/>
      <w:r w:rsidRPr="005B3BC7">
        <w:rPr>
          <w:rFonts w:eastAsia="Times New Roman"/>
          <w:b/>
          <w:lang w:val="hu-HU" w:eastAsia="hu-HU"/>
        </w:rPr>
        <w:t>hernias</w:t>
      </w:r>
      <w:proofErr w:type="spellEnd"/>
      <w:r w:rsidRPr="005B3BC7">
        <w:rPr>
          <w:rFonts w:eastAsia="Times New Roman"/>
          <w:b/>
          <w:lang w:val="hu-HU" w:eastAsia="hu-HU"/>
        </w:rPr>
        <w:t xml:space="preserve">” </w:t>
      </w:r>
      <w:proofErr w:type="spellStart"/>
      <w:r w:rsidRPr="005B3BC7">
        <w:rPr>
          <w:rFonts w:eastAsia="Times New Roman"/>
          <w:b/>
          <w:lang w:val="hu-HU" w:eastAsia="hu-HU"/>
        </w:rPr>
        <w:t>roundtable</w:t>
      </w:r>
      <w:proofErr w:type="spellEnd"/>
      <w:r w:rsidR="00EB65D0" w:rsidRPr="005B3BC7">
        <w:rPr>
          <w:rFonts w:eastAsia="Times New Roman"/>
          <w:b/>
          <w:lang w:val="hu-HU" w:eastAsia="hu-HU"/>
        </w:rPr>
        <w:t xml:space="preserve">, </w:t>
      </w:r>
      <w:r w:rsidRPr="005B3BC7">
        <w:rPr>
          <w:b/>
        </w:rPr>
        <w:t>Congress of the Coloproctological Section of the Hungarian Surgical Society, Budapest, Hungary</w:t>
      </w:r>
      <w:r w:rsidR="00EB65D0" w:rsidRPr="005B3BC7">
        <w:rPr>
          <w:b/>
        </w:rPr>
        <w:t>, 2013</w:t>
      </w:r>
    </w:p>
    <w:p w14:paraId="1691BBFB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</w:pPr>
      <w:r w:rsidRPr="005B3BC7">
        <w:rPr>
          <w:rFonts w:cs="Arial"/>
        </w:rPr>
        <w:t>„</w:t>
      </w:r>
      <w:r w:rsidRPr="005B3BC7">
        <w:t xml:space="preserve"> Thoraco- laparoscopic oesophagus resection. Experien</w:t>
      </w:r>
      <w:r w:rsidR="00EB65D0" w:rsidRPr="005B3BC7">
        <w:t xml:space="preserve">ces, </w:t>
      </w:r>
      <w:proofErr w:type="gramStart"/>
      <w:r w:rsidR="00EB65D0" w:rsidRPr="005B3BC7">
        <w:t>2 year</w:t>
      </w:r>
      <w:proofErr w:type="gramEnd"/>
      <w:r w:rsidR="00EB65D0" w:rsidRPr="005B3BC7">
        <w:t xml:space="preserve"> follow-up results” /</w:t>
      </w:r>
      <w:r w:rsidRPr="005B3BC7">
        <w:t>co-author</w:t>
      </w:r>
      <w:r w:rsidR="00EB65D0" w:rsidRPr="005B3BC7">
        <w:t xml:space="preserve">, </w:t>
      </w:r>
      <w:r w:rsidRPr="005B3BC7">
        <w:t>62</w:t>
      </w:r>
      <w:r w:rsidRPr="005B3BC7">
        <w:rPr>
          <w:vertAlign w:val="superscript"/>
        </w:rPr>
        <w:t>nd</w:t>
      </w:r>
      <w:r w:rsidRPr="005B3BC7">
        <w:t xml:space="preserve"> Congress of the Hungarian Surgical Society</w:t>
      </w:r>
      <w:r w:rsidR="00EB65D0" w:rsidRPr="005B3BC7">
        <w:t xml:space="preserve">, </w:t>
      </w:r>
      <w:r w:rsidRPr="005B3BC7">
        <w:t>Győr, Hungary</w:t>
      </w:r>
      <w:r w:rsidR="00EB65D0" w:rsidRPr="005B3BC7">
        <w:t xml:space="preserve">, </w:t>
      </w:r>
      <w:r w:rsidRPr="005B3BC7">
        <w:t>2014</w:t>
      </w:r>
    </w:p>
    <w:p w14:paraId="6FE55B88" w14:textId="77777777" w:rsidR="003E34E2" w:rsidRPr="005B3BC7" w:rsidRDefault="003E34E2" w:rsidP="00A43A84">
      <w:pPr>
        <w:pStyle w:val="Listaszerbekezds"/>
        <w:numPr>
          <w:ilvl w:val="0"/>
          <w:numId w:val="5"/>
        </w:numPr>
        <w:jc w:val="both"/>
      </w:pPr>
      <w:r w:rsidRPr="005B3BC7">
        <w:rPr>
          <w:b/>
        </w:rPr>
        <w:t>„The role and the possibilities of the minimally invasive technique in the treatment of colorectal malignancies”</w:t>
      </w:r>
      <w:r w:rsidR="00E128C4" w:rsidRPr="005B3BC7">
        <w:rPr>
          <w:b/>
        </w:rPr>
        <w:t xml:space="preserve">. </w:t>
      </w:r>
      <w:r w:rsidRPr="005B3BC7">
        <w:rPr>
          <w:b/>
        </w:rPr>
        <w:t xml:space="preserve">“Multidisciplinary treatment of gastrointestinal tract malignancies”- postgraduate course, </w:t>
      </w:r>
      <w:proofErr w:type="spellStart"/>
      <w:r w:rsidRPr="005B3BC7">
        <w:rPr>
          <w:b/>
        </w:rPr>
        <w:t>Veszprém</w:t>
      </w:r>
      <w:proofErr w:type="spellEnd"/>
      <w:r w:rsidRPr="005B3BC7">
        <w:rPr>
          <w:b/>
        </w:rPr>
        <w:t>, Hungary, 2014</w:t>
      </w:r>
    </w:p>
    <w:p w14:paraId="4CF557F5" w14:textId="77777777" w:rsidR="0079785D" w:rsidRPr="005B3BC7" w:rsidRDefault="0079785D" w:rsidP="00A43A84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rFonts w:cs="Arial"/>
          <w:b/>
        </w:rPr>
        <w:t>„Mesh for parastomal hernia”</w:t>
      </w:r>
      <w:r w:rsidR="005F0AAC" w:rsidRPr="005B3BC7">
        <w:rPr>
          <w:rFonts w:cs="Arial"/>
          <w:b/>
        </w:rPr>
        <w:t xml:space="preserve"> </w:t>
      </w:r>
      <w:r w:rsidRPr="005B3BC7">
        <w:rPr>
          <w:rFonts w:cs="Arial"/>
          <w:b/>
        </w:rPr>
        <w:t>9</w:t>
      </w:r>
      <w:r w:rsidRPr="005B3BC7">
        <w:rPr>
          <w:rStyle w:val="Kiemels2"/>
          <w:b w:val="0"/>
          <w:shd w:val="clear" w:color="auto" w:fill="FFFFFF"/>
          <w:vertAlign w:val="superscript"/>
        </w:rPr>
        <w:t>th</w:t>
      </w:r>
      <w:r w:rsidR="005F0AAC" w:rsidRPr="005B3BC7">
        <w:rPr>
          <w:rStyle w:val="Kiemels2"/>
          <w:b w:val="0"/>
          <w:shd w:val="clear" w:color="auto" w:fill="FFFFFF"/>
          <w:vertAlign w:val="superscript"/>
        </w:rPr>
        <w:t xml:space="preserve"> </w:t>
      </w:r>
      <w:r w:rsidRPr="005B3BC7">
        <w:rPr>
          <w:rFonts w:cs="Arial"/>
          <w:b/>
        </w:rPr>
        <w:t>Biannual International Symposium of Coloproctology, Belgrade, Serbia</w:t>
      </w:r>
      <w:r w:rsidR="00EB65D0" w:rsidRPr="005B3BC7">
        <w:rPr>
          <w:rFonts w:cs="Arial"/>
          <w:b/>
        </w:rPr>
        <w:t>,</w:t>
      </w:r>
      <w:r w:rsidRPr="005B3BC7">
        <w:rPr>
          <w:b/>
        </w:rPr>
        <w:t>2015</w:t>
      </w:r>
    </w:p>
    <w:p w14:paraId="7B3C2D0A" w14:textId="77777777" w:rsidR="0079785D" w:rsidRPr="005B3BC7" w:rsidRDefault="0079785D" w:rsidP="00A43A84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</w:pPr>
      <w:r w:rsidRPr="005B3BC7">
        <w:rPr>
          <w:rFonts w:eastAsia="Calibri"/>
          <w:lang w:val="hu-HU" w:eastAsia="hu-HU"/>
        </w:rPr>
        <w:t xml:space="preserve">„3 </w:t>
      </w:r>
      <w:proofErr w:type="spellStart"/>
      <w:r w:rsidRPr="005B3BC7">
        <w:rPr>
          <w:rFonts w:eastAsia="Calibri"/>
          <w:lang w:val="hu-HU" w:eastAsia="hu-HU"/>
        </w:rPr>
        <w:t>year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results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with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the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use</w:t>
      </w:r>
      <w:proofErr w:type="spellEnd"/>
      <w:r w:rsidRPr="005B3BC7">
        <w:rPr>
          <w:rFonts w:eastAsia="Calibri"/>
          <w:lang w:val="hu-HU" w:eastAsia="hu-HU"/>
        </w:rPr>
        <w:t xml:space="preserve"> of </w:t>
      </w:r>
      <w:proofErr w:type="spellStart"/>
      <w:r w:rsidRPr="005B3BC7">
        <w:rPr>
          <w:rFonts w:eastAsia="Calibri"/>
          <w:lang w:val="hu-HU" w:eastAsia="hu-HU"/>
        </w:rPr>
        <w:t>Surgimesh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type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meshes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for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prevention</w:t>
      </w:r>
      <w:proofErr w:type="spellEnd"/>
      <w:r w:rsidRPr="005B3BC7">
        <w:rPr>
          <w:rFonts w:eastAsia="Calibri"/>
          <w:lang w:val="hu-HU" w:eastAsia="hu-HU"/>
        </w:rPr>
        <w:t xml:space="preserve"> and</w:t>
      </w:r>
      <w:r w:rsidR="00EB65D0"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repair</w:t>
      </w:r>
      <w:proofErr w:type="spellEnd"/>
      <w:r w:rsidRPr="005B3BC7">
        <w:rPr>
          <w:rFonts w:eastAsia="Calibri"/>
          <w:lang w:val="hu-HU" w:eastAsia="hu-HU"/>
        </w:rPr>
        <w:t xml:space="preserve"> of </w:t>
      </w:r>
      <w:proofErr w:type="spellStart"/>
      <w:r w:rsidRPr="005B3BC7">
        <w:rPr>
          <w:rFonts w:eastAsia="Calibri"/>
          <w:lang w:val="hu-HU" w:eastAsia="hu-HU"/>
        </w:rPr>
        <w:t>parastomal</w:t>
      </w:r>
      <w:proofErr w:type="spellEnd"/>
      <w:r w:rsidRPr="005B3BC7">
        <w:rPr>
          <w:rFonts w:eastAsia="Calibri"/>
          <w:lang w:val="hu-HU" w:eastAsia="hu-HU"/>
        </w:rPr>
        <w:t xml:space="preserve"> </w:t>
      </w:r>
      <w:proofErr w:type="spellStart"/>
      <w:r w:rsidRPr="005B3BC7">
        <w:rPr>
          <w:rFonts w:eastAsia="Calibri"/>
          <w:lang w:val="hu-HU" w:eastAsia="hu-HU"/>
        </w:rPr>
        <w:t>hernias</w:t>
      </w:r>
      <w:proofErr w:type="spellEnd"/>
      <w:r w:rsidRPr="005B3BC7">
        <w:rPr>
          <w:rFonts w:eastAsia="Calibri"/>
          <w:lang w:val="hu-HU" w:eastAsia="hu-HU"/>
        </w:rPr>
        <w:t xml:space="preserve">” </w:t>
      </w:r>
      <w:r w:rsidR="00327717" w:rsidRPr="005B3BC7">
        <w:rPr>
          <w:rFonts w:eastAsia="Calibri"/>
          <w:lang w:val="hu-HU" w:eastAsia="hu-HU"/>
        </w:rPr>
        <w:t>/</w:t>
      </w:r>
      <w:r w:rsidRPr="005B3BC7">
        <w:rPr>
          <w:rFonts w:eastAsia="Calibri"/>
          <w:lang w:val="hu-HU" w:eastAsia="hu-HU"/>
        </w:rPr>
        <w:t>co-</w:t>
      </w:r>
      <w:proofErr w:type="spellStart"/>
      <w:r w:rsidRPr="005B3BC7">
        <w:rPr>
          <w:rFonts w:eastAsia="Calibri"/>
          <w:lang w:val="hu-HU" w:eastAsia="hu-HU"/>
        </w:rPr>
        <w:t>author</w:t>
      </w:r>
      <w:proofErr w:type="spellEnd"/>
      <w:r w:rsidR="00327717" w:rsidRPr="005B3BC7">
        <w:rPr>
          <w:rFonts w:eastAsia="Calibri"/>
          <w:lang w:val="hu-HU" w:eastAsia="hu-HU"/>
        </w:rPr>
        <w:t xml:space="preserve">, </w:t>
      </w:r>
      <w:r w:rsidRPr="005B3BC7">
        <w:t>9</w:t>
      </w:r>
      <w:r w:rsidRPr="005B3BC7">
        <w:rPr>
          <w:vertAlign w:val="superscript"/>
        </w:rPr>
        <w:t>th</w:t>
      </w:r>
      <w:r w:rsidRPr="005B3BC7">
        <w:t xml:space="preserve"> International EFR Congress, Vienna, Austria</w:t>
      </w:r>
      <w:r w:rsidR="00327717" w:rsidRPr="005B3BC7">
        <w:t xml:space="preserve">, </w:t>
      </w:r>
      <w:r w:rsidRPr="005B3BC7">
        <w:t>2015</w:t>
      </w:r>
    </w:p>
    <w:p w14:paraId="4E98CD12" w14:textId="77777777" w:rsidR="0079785D" w:rsidRPr="005B3BC7" w:rsidRDefault="0079785D" w:rsidP="00A43A84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b/>
        </w:rPr>
      </w:pPr>
      <w:r w:rsidRPr="005B3BC7">
        <w:rPr>
          <w:b/>
        </w:rPr>
        <w:t xml:space="preserve">„TEM in </w:t>
      </w:r>
      <w:proofErr w:type="spellStart"/>
      <w:r w:rsidRPr="005B3BC7">
        <w:rPr>
          <w:b/>
        </w:rPr>
        <w:t>Veszprém</w:t>
      </w:r>
      <w:proofErr w:type="spellEnd"/>
      <w:r w:rsidRPr="005B3BC7">
        <w:rPr>
          <w:b/>
        </w:rPr>
        <w:t xml:space="preserve">. Newer data and technical aspects.” Hungarian Coloproctology Congress, </w:t>
      </w:r>
      <w:proofErr w:type="spellStart"/>
      <w:r w:rsidRPr="005B3BC7">
        <w:rPr>
          <w:b/>
        </w:rPr>
        <w:t>Tapolca</w:t>
      </w:r>
      <w:proofErr w:type="spellEnd"/>
      <w:r w:rsidRPr="005B3BC7">
        <w:rPr>
          <w:b/>
        </w:rPr>
        <w:t>, Hungary</w:t>
      </w:r>
      <w:r w:rsidR="00327717" w:rsidRPr="005B3BC7">
        <w:rPr>
          <w:b/>
        </w:rPr>
        <w:t xml:space="preserve">, </w:t>
      </w:r>
      <w:r w:rsidRPr="005B3BC7">
        <w:rPr>
          <w:b/>
        </w:rPr>
        <w:t>2015</w:t>
      </w:r>
    </w:p>
    <w:p w14:paraId="57000FDE" w14:textId="77777777" w:rsidR="0028621D" w:rsidRPr="005B3BC7" w:rsidRDefault="0079785D" w:rsidP="00A43A84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b/>
        </w:rPr>
      </w:pPr>
      <w:r w:rsidRPr="005B3BC7">
        <w:rPr>
          <w:b/>
        </w:rPr>
        <w:t>“From early experiences to particularity: our laparo</w:t>
      </w:r>
      <w:r w:rsidR="00E128C4" w:rsidRPr="005B3BC7">
        <w:rPr>
          <w:b/>
        </w:rPr>
        <w:t>s</w:t>
      </w:r>
      <w:r w:rsidRPr="005B3BC7">
        <w:rPr>
          <w:b/>
        </w:rPr>
        <w:t>copic colorectal repertory”</w:t>
      </w:r>
      <w:r w:rsidRPr="005B3BC7">
        <w:t>, “Laparoscopic</w:t>
      </w:r>
      <w:r w:rsidR="003E34E2" w:rsidRPr="005B3BC7">
        <w:t xml:space="preserve"> management of acute abdominal </w:t>
      </w:r>
      <w:r w:rsidRPr="005B3BC7">
        <w:t>condition</w:t>
      </w:r>
      <w:r w:rsidR="00327717" w:rsidRPr="005B3BC7">
        <w:t>s: our department’s strategy”- /co-author</w:t>
      </w:r>
      <w:r w:rsidRPr="005B3BC7">
        <w:t>, “Coeliac Trunk Compression</w:t>
      </w:r>
      <w:r w:rsidR="00327717" w:rsidRPr="005B3BC7">
        <w:t xml:space="preserve"> Syndrome- </w:t>
      </w:r>
      <w:proofErr w:type="spellStart"/>
      <w:r w:rsidR="00327717" w:rsidRPr="005B3BC7">
        <w:t>videopresentation</w:t>
      </w:r>
      <w:proofErr w:type="spellEnd"/>
      <w:r w:rsidR="00327717" w:rsidRPr="005B3BC7">
        <w:t>”- /co-author</w:t>
      </w:r>
      <w:r w:rsidR="00A43A84" w:rsidRPr="005B3BC7">
        <w:t>, “</w:t>
      </w:r>
      <w:r w:rsidRPr="005B3BC7">
        <w:t xml:space="preserve">Experiences with recurrent and giant hiatal </w:t>
      </w:r>
      <w:r w:rsidR="00327717" w:rsidRPr="005B3BC7">
        <w:t xml:space="preserve">hernias- </w:t>
      </w:r>
      <w:proofErr w:type="spellStart"/>
      <w:r w:rsidR="00327717" w:rsidRPr="005B3BC7">
        <w:t>videopresentation</w:t>
      </w:r>
      <w:proofErr w:type="spellEnd"/>
      <w:r w:rsidR="00327717" w:rsidRPr="005B3BC7">
        <w:t xml:space="preserve">. </w:t>
      </w:r>
      <w:proofErr w:type="gramStart"/>
      <w:r w:rsidR="00327717" w:rsidRPr="005B3BC7">
        <w:t>“ /</w:t>
      </w:r>
      <w:proofErr w:type="gramEnd"/>
      <w:r w:rsidRPr="005B3BC7">
        <w:t>co- author</w:t>
      </w:r>
      <w:r w:rsidR="00327717" w:rsidRPr="005B3BC7">
        <w:t xml:space="preserve">, </w:t>
      </w:r>
      <w:r w:rsidRPr="005B3BC7">
        <w:rPr>
          <w:b/>
        </w:rPr>
        <w:t>16</w:t>
      </w:r>
      <w:r w:rsidRPr="005B3BC7">
        <w:rPr>
          <w:b/>
          <w:vertAlign w:val="superscript"/>
        </w:rPr>
        <w:t>th</w:t>
      </w:r>
      <w:r w:rsidRPr="005B3BC7">
        <w:rPr>
          <w:b/>
        </w:rPr>
        <w:t xml:space="preserve"> Congress of the Endoscopic Section of the Hungarian Surgical Society, Eger, Hungary</w:t>
      </w:r>
      <w:commentRangeStart w:id="1"/>
      <w:commentRangeEnd w:id="1"/>
      <w:r w:rsidRPr="005B3BC7">
        <w:rPr>
          <w:rStyle w:val="Jegyzethivatkozs"/>
          <w:b/>
          <w:sz w:val="24"/>
          <w:szCs w:val="24"/>
        </w:rPr>
        <w:commentReference w:id="1"/>
      </w:r>
      <w:r w:rsidR="005F0AAC" w:rsidRPr="005B3BC7">
        <w:rPr>
          <w:b/>
        </w:rPr>
        <w:t>, 2015</w:t>
      </w:r>
    </w:p>
    <w:p w14:paraId="386D99CE" w14:textId="77777777" w:rsidR="00327717" w:rsidRPr="005B3BC7" w:rsidRDefault="00327717" w:rsidP="00A43A84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b/>
          <w:lang w:eastAsia="hu-HU"/>
        </w:rPr>
      </w:pPr>
      <w:r w:rsidRPr="005B3BC7">
        <w:rPr>
          <w:b/>
        </w:rPr>
        <w:lastRenderedPageBreak/>
        <w:t xml:space="preserve">“The TEM’s place in the management of rectal cancer”, Scientific Course of the Hungarian Academy of Science, </w:t>
      </w:r>
      <w:proofErr w:type="spellStart"/>
      <w:r w:rsidRPr="005B3BC7">
        <w:rPr>
          <w:b/>
          <w:lang w:eastAsia="hu-HU"/>
        </w:rPr>
        <w:t>Székesfehérvár</w:t>
      </w:r>
      <w:proofErr w:type="spellEnd"/>
      <w:r w:rsidRPr="005B3BC7">
        <w:rPr>
          <w:b/>
          <w:lang w:eastAsia="hu-HU"/>
        </w:rPr>
        <w:t>, Hungary, 2016</w:t>
      </w:r>
    </w:p>
    <w:p w14:paraId="5FB24BBA" w14:textId="77777777" w:rsidR="00327717" w:rsidRPr="005B3BC7" w:rsidRDefault="00327717" w:rsidP="00A43A84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lang w:eastAsia="hu-HU"/>
        </w:rPr>
      </w:pPr>
      <w:r w:rsidRPr="005B3BC7">
        <w:rPr>
          <w:lang w:eastAsia="hu-HU"/>
        </w:rPr>
        <w:t xml:space="preserve">Fresenius Kabi Nutritional Academy, </w:t>
      </w:r>
      <w:r w:rsidRPr="005B3BC7">
        <w:rPr>
          <w:b/>
          <w:lang w:eastAsia="hu-HU"/>
        </w:rPr>
        <w:t>keynote speaker</w:t>
      </w:r>
      <w:r w:rsidRPr="005B3BC7">
        <w:rPr>
          <w:lang w:eastAsia="hu-HU"/>
        </w:rPr>
        <w:t xml:space="preserve">, </w:t>
      </w:r>
      <w:proofErr w:type="spellStart"/>
      <w:r w:rsidRPr="005B3BC7">
        <w:rPr>
          <w:lang w:eastAsia="hu-HU"/>
        </w:rPr>
        <w:t>Zamárdi</w:t>
      </w:r>
      <w:proofErr w:type="spellEnd"/>
      <w:r w:rsidRPr="005B3BC7">
        <w:rPr>
          <w:lang w:eastAsia="hu-HU"/>
        </w:rPr>
        <w:t>, Hungary, 2016</w:t>
      </w:r>
    </w:p>
    <w:p w14:paraId="560FFAE2" w14:textId="77777777" w:rsidR="00327717" w:rsidRPr="005B3BC7" w:rsidRDefault="003E34E2" w:rsidP="002E7552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</w:pPr>
      <w:r w:rsidRPr="005B3BC7">
        <w:rPr>
          <w:lang w:eastAsia="hu-HU"/>
        </w:rPr>
        <w:t>“T</w:t>
      </w:r>
      <w:r w:rsidR="00327717" w:rsidRPr="005B3BC7">
        <w:rPr>
          <w:shd w:val="clear" w:color="auto" w:fill="FFFFFF"/>
        </w:rPr>
        <w:t xml:space="preserve">he Silence of the Lambs. Case report of a </w:t>
      </w:r>
      <w:proofErr w:type="spellStart"/>
      <w:r w:rsidR="00327717" w:rsidRPr="005B3BC7">
        <w:rPr>
          <w:shd w:val="clear" w:color="auto" w:fill="FFFFFF"/>
        </w:rPr>
        <w:t>besoar</w:t>
      </w:r>
      <w:proofErr w:type="spellEnd"/>
      <w:r w:rsidR="00327717" w:rsidRPr="005B3BC7">
        <w:rPr>
          <w:shd w:val="clear" w:color="auto" w:fill="FFFFFF"/>
        </w:rPr>
        <w:t>.” /co-author, 3</w:t>
      </w:r>
      <w:r w:rsidR="00327717" w:rsidRPr="005B3BC7">
        <w:rPr>
          <w:shd w:val="clear" w:color="auto" w:fill="FFFFFF"/>
          <w:vertAlign w:val="superscript"/>
        </w:rPr>
        <w:t>rd</w:t>
      </w:r>
      <w:r w:rsidR="00327717" w:rsidRPr="005B3BC7">
        <w:t xml:space="preserve"> congress of the </w:t>
      </w:r>
      <w:r w:rsidR="005F0AAC" w:rsidRPr="005B3BC7">
        <w:t xml:space="preserve">Hungarian Young </w:t>
      </w:r>
      <w:proofErr w:type="spellStart"/>
      <w:r w:rsidR="005F0AAC" w:rsidRPr="005B3BC7">
        <w:t>Pediatric</w:t>
      </w:r>
      <w:proofErr w:type="spellEnd"/>
      <w:r w:rsidR="005F0AAC" w:rsidRPr="005B3BC7">
        <w:t xml:space="preserve"> </w:t>
      </w:r>
      <w:proofErr w:type="spellStart"/>
      <w:r w:rsidR="005F0AAC" w:rsidRPr="005B3BC7">
        <w:t>Gastroenterorologists</w:t>
      </w:r>
      <w:proofErr w:type="spellEnd"/>
      <w:r w:rsidR="00327717" w:rsidRPr="005B3BC7">
        <w:rPr>
          <w:bCs/>
          <w:lang w:eastAsia="hu-HU"/>
        </w:rPr>
        <w:t xml:space="preserve">, </w:t>
      </w:r>
      <w:proofErr w:type="spellStart"/>
      <w:r w:rsidR="00327717" w:rsidRPr="005B3BC7">
        <w:rPr>
          <w:bCs/>
          <w:lang w:eastAsia="hu-HU"/>
        </w:rPr>
        <w:t>K</w:t>
      </w:r>
      <w:r w:rsidR="005F0AAC" w:rsidRPr="005B3BC7">
        <w:rPr>
          <w:bCs/>
          <w:lang w:eastAsia="hu-HU"/>
        </w:rPr>
        <w:t>e</w:t>
      </w:r>
      <w:r w:rsidR="00327717" w:rsidRPr="005B3BC7">
        <w:rPr>
          <w:bCs/>
          <w:lang w:eastAsia="hu-HU"/>
        </w:rPr>
        <w:t>cskemét</w:t>
      </w:r>
      <w:proofErr w:type="spellEnd"/>
      <w:r w:rsidR="00327717" w:rsidRPr="005B3BC7">
        <w:rPr>
          <w:bCs/>
          <w:lang w:eastAsia="hu-HU"/>
        </w:rPr>
        <w:t xml:space="preserve">, </w:t>
      </w:r>
      <w:r w:rsidR="005F0AAC" w:rsidRPr="005B3BC7">
        <w:rPr>
          <w:bCs/>
          <w:lang w:eastAsia="hu-HU"/>
        </w:rPr>
        <w:t xml:space="preserve">Hungary, </w:t>
      </w:r>
      <w:r w:rsidR="00327717" w:rsidRPr="005B3BC7">
        <w:rPr>
          <w:bCs/>
          <w:lang w:eastAsia="hu-HU"/>
        </w:rPr>
        <w:t>2016</w:t>
      </w:r>
    </w:p>
    <w:p w14:paraId="3E18818D" w14:textId="6F034AD8" w:rsidR="00E128C4" w:rsidRPr="005B3BC7" w:rsidRDefault="00E128C4" w:rsidP="002E7552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</w:pPr>
      <w:r w:rsidRPr="005B3BC7">
        <w:rPr>
          <w:b/>
        </w:rPr>
        <w:t xml:space="preserve">„Simplicity is the ultimate sophistication. </w:t>
      </w:r>
      <w:proofErr w:type="spellStart"/>
      <w:r w:rsidRPr="005B3BC7">
        <w:rPr>
          <w:b/>
        </w:rPr>
        <w:t>Transanal</w:t>
      </w:r>
      <w:proofErr w:type="spellEnd"/>
      <w:r w:rsidRPr="005B3BC7">
        <w:rPr>
          <w:b/>
        </w:rPr>
        <w:t xml:space="preserve"> technical solutions from TEM to </w:t>
      </w:r>
      <w:proofErr w:type="spellStart"/>
      <w:r w:rsidRPr="005B3BC7">
        <w:rPr>
          <w:b/>
        </w:rPr>
        <w:t>TaTME</w:t>
      </w:r>
      <w:proofErr w:type="spellEnd"/>
      <w:r w:rsidRPr="005B3BC7">
        <w:rPr>
          <w:b/>
        </w:rPr>
        <w:t>” 64</w:t>
      </w:r>
      <w:r w:rsidRPr="005B3BC7">
        <w:rPr>
          <w:b/>
          <w:vertAlign w:val="superscript"/>
        </w:rPr>
        <w:t>th</w:t>
      </w:r>
      <w:r w:rsidRPr="005B3BC7">
        <w:rPr>
          <w:b/>
        </w:rPr>
        <w:t xml:space="preserve"> Congress of the Hungarian Surgical Society, Debrecen, Hungary, 2018</w:t>
      </w:r>
    </w:p>
    <w:p w14:paraId="4D2EC2B5" w14:textId="3BD7832D" w:rsidR="00463E54" w:rsidRPr="005B3BC7" w:rsidRDefault="00F84554" w:rsidP="002E7552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b/>
        </w:rPr>
      </w:pPr>
      <w:r w:rsidRPr="005B3BC7">
        <w:rPr>
          <w:b/>
        </w:rPr>
        <w:t xml:space="preserve">“TEM extremities” and “Indication of the </w:t>
      </w:r>
      <w:proofErr w:type="spellStart"/>
      <w:r w:rsidRPr="005B3BC7">
        <w:rPr>
          <w:b/>
        </w:rPr>
        <w:t>TaTME</w:t>
      </w:r>
      <w:proofErr w:type="spellEnd"/>
      <w:r w:rsidRPr="005B3BC7">
        <w:rPr>
          <w:b/>
        </w:rPr>
        <w:t xml:space="preserve"> procedure”,</w:t>
      </w:r>
      <w:r w:rsidRPr="005B3BC7">
        <w:t xml:space="preserve"> </w:t>
      </w:r>
      <w:r w:rsidRPr="005B3BC7">
        <w:rPr>
          <w:b/>
        </w:rPr>
        <w:t xml:space="preserve">keynote speaker, Joint Congress of the Coloproctology and Endoscopic Section of the Hungarian Surgical Society, </w:t>
      </w:r>
      <w:proofErr w:type="spellStart"/>
      <w:r w:rsidRPr="005B3BC7">
        <w:rPr>
          <w:b/>
        </w:rPr>
        <w:t>Siófok</w:t>
      </w:r>
      <w:proofErr w:type="spellEnd"/>
      <w:r w:rsidRPr="005B3BC7">
        <w:rPr>
          <w:b/>
        </w:rPr>
        <w:t>, Hungary, 2019</w:t>
      </w:r>
    </w:p>
    <w:p w14:paraId="19221ADB" w14:textId="4568D5F8" w:rsidR="00D9302C" w:rsidRPr="005B3BC7" w:rsidRDefault="00575674" w:rsidP="002E7552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b/>
        </w:rPr>
      </w:pPr>
      <w:r w:rsidRPr="005B3BC7">
        <w:rPr>
          <w:b/>
        </w:rPr>
        <w:t>“</w:t>
      </w:r>
      <w:r w:rsidR="00D9302C" w:rsidRPr="005B3BC7">
        <w:rPr>
          <w:b/>
        </w:rPr>
        <w:t>The role of TEM in management of rectal malignancies. Our results and literature review.</w:t>
      </w:r>
      <w:r w:rsidRPr="005B3BC7">
        <w:rPr>
          <w:b/>
        </w:rPr>
        <w:t>”</w:t>
      </w:r>
      <w:r w:rsidR="00D9302C" w:rsidRPr="005B3BC7">
        <w:rPr>
          <w:b/>
        </w:rPr>
        <w:t xml:space="preserve"> </w:t>
      </w:r>
      <w:bookmarkStart w:id="2" w:name="_Hlk182137584"/>
      <w:r w:rsidR="00D9302C" w:rsidRPr="005B3BC7">
        <w:rPr>
          <w:b/>
        </w:rPr>
        <w:t>65</w:t>
      </w:r>
      <w:r w:rsidR="00D9302C" w:rsidRPr="005B3BC7">
        <w:rPr>
          <w:b/>
          <w:vertAlign w:val="superscript"/>
        </w:rPr>
        <w:t>th</w:t>
      </w:r>
      <w:r w:rsidR="00D9302C" w:rsidRPr="005B3BC7">
        <w:rPr>
          <w:b/>
        </w:rPr>
        <w:t xml:space="preserve"> Congress of the Hungarian Surgical Society, Pécs, Hungary, 2021</w:t>
      </w:r>
    </w:p>
    <w:bookmarkEnd w:id="2"/>
    <w:p w14:paraId="5B43CACD" w14:textId="67EF311F" w:rsidR="00333E22" w:rsidRPr="005B3BC7" w:rsidRDefault="00575674" w:rsidP="002E7552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>“The Hungarian Surgical Society’s guidelines covering surgical activities during the COVID-19 pandemic”, “</w:t>
      </w:r>
      <w:r w:rsidR="00333E22" w:rsidRPr="005B3BC7">
        <w:rPr>
          <w:b/>
        </w:rPr>
        <w:t>Surgical daily routine during the COVID-19 pandemic- evaluation of an anonymous survey”, “Surgical procedure</w:t>
      </w:r>
      <w:r w:rsidR="00176A23" w:rsidRPr="005B3BC7">
        <w:rPr>
          <w:b/>
        </w:rPr>
        <w:t>s</w:t>
      </w:r>
      <w:r w:rsidR="00333E22" w:rsidRPr="005B3BC7">
        <w:rPr>
          <w:b/>
        </w:rPr>
        <w:t xml:space="preserve"> for managing colorectal polyps” (lecture</w:t>
      </w:r>
      <w:r w:rsidR="00176A23" w:rsidRPr="005B3BC7">
        <w:rPr>
          <w:b/>
        </w:rPr>
        <w:t>r</w:t>
      </w:r>
      <w:r w:rsidR="00333E22" w:rsidRPr="005B3BC7">
        <w:rPr>
          <w:b/>
        </w:rPr>
        <w:t>), “The COVID’s impact to surgery”, “Colorectal polypectomy, TAM” (keynote speaker)</w:t>
      </w:r>
      <w:r w:rsidR="002E7552" w:rsidRPr="005B3BC7">
        <w:rPr>
          <w:b/>
        </w:rPr>
        <w:t>.</w:t>
      </w:r>
      <w:r w:rsidR="00333E22" w:rsidRPr="005B3BC7">
        <w:rPr>
          <w:b/>
        </w:rPr>
        <w:t xml:space="preserve">  Joint Congress of the Coloproctology and Endoscopic Section of the Hungarian Surgical Society, </w:t>
      </w:r>
      <w:proofErr w:type="spellStart"/>
      <w:r w:rsidR="00333E22" w:rsidRPr="005B3BC7">
        <w:rPr>
          <w:b/>
        </w:rPr>
        <w:t>Tapolca</w:t>
      </w:r>
      <w:proofErr w:type="spellEnd"/>
      <w:r w:rsidR="00333E22" w:rsidRPr="005B3BC7">
        <w:rPr>
          <w:b/>
        </w:rPr>
        <w:t>, Hungary, 2022</w:t>
      </w:r>
    </w:p>
    <w:p w14:paraId="51991914" w14:textId="10CFF3FB" w:rsidR="00353BE1" w:rsidRPr="005B3BC7" w:rsidRDefault="00353BE1" w:rsidP="002E7552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 xml:space="preserve">“Feasible surgical procedures at an outpatient clinic”-1st </w:t>
      </w:r>
      <w:proofErr w:type="spellStart"/>
      <w:r w:rsidRPr="005B3BC7">
        <w:rPr>
          <w:b/>
        </w:rPr>
        <w:t>Interdiciplinar</w:t>
      </w:r>
      <w:proofErr w:type="spellEnd"/>
      <w:r w:rsidRPr="005B3BC7">
        <w:rPr>
          <w:b/>
        </w:rPr>
        <w:t xml:space="preserve"> Workshop, </w:t>
      </w:r>
      <w:proofErr w:type="spellStart"/>
      <w:r w:rsidRPr="005B3BC7">
        <w:rPr>
          <w:b/>
        </w:rPr>
        <w:t>Szófia</w:t>
      </w:r>
      <w:proofErr w:type="spellEnd"/>
      <w:r w:rsidRPr="005B3BC7">
        <w:rPr>
          <w:b/>
        </w:rPr>
        <w:t xml:space="preserve"> </w:t>
      </w:r>
      <w:proofErr w:type="gramStart"/>
      <w:r w:rsidRPr="005B3BC7">
        <w:rPr>
          <w:b/>
        </w:rPr>
        <w:t>Clinic ,</w:t>
      </w:r>
      <w:proofErr w:type="gramEnd"/>
      <w:r w:rsidRPr="005B3BC7">
        <w:rPr>
          <w:b/>
        </w:rPr>
        <w:t xml:space="preserve"> </w:t>
      </w:r>
      <w:proofErr w:type="spellStart"/>
      <w:r w:rsidRPr="005B3BC7">
        <w:rPr>
          <w:b/>
        </w:rPr>
        <w:t>Veszprém</w:t>
      </w:r>
      <w:proofErr w:type="spellEnd"/>
      <w:r w:rsidRPr="005B3BC7">
        <w:rPr>
          <w:b/>
        </w:rPr>
        <w:t>, Hungary, 2022</w:t>
      </w:r>
    </w:p>
    <w:p w14:paraId="1CC131CC" w14:textId="77D6DC7A" w:rsidR="002E7552" w:rsidRPr="005B3BC7" w:rsidRDefault="00333E22" w:rsidP="002E7552">
      <w:pPr>
        <w:pStyle w:val="Listaszerbekezds"/>
        <w:numPr>
          <w:ilvl w:val="0"/>
          <w:numId w:val="5"/>
        </w:numPr>
        <w:jc w:val="both"/>
        <w:rPr>
          <w:b/>
        </w:rPr>
      </w:pPr>
      <w:r w:rsidRPr="005B3BC7">
        <w:rPr>
          <w:b/>
        </w:rPr>
        <w:t>“Rectovaginal fistul</w:t>
      </w:r>
      <w:r w:rsidR="002E7552" w:rsidRPr="005B3BC7">
        <w:rPr>
          <w:b/>
        </w:rPr>
        <w:t>a</w:t>
      </w:r>
      <w:r w:rsidRPr="005B3BC7">
        <w:rPr>
          <w:b/>
        </w:rPr>
        <w:t xml:space="preserve"> in Crohn disease and </w:t>
      </w:r>
      <w:proofErr w:type="spellStart"/>
      <w:r w:rsidRPr="005B3BC7">
        <w:rPr>
          <w:b/>
        </w:rPr>
        <w:t>transanal</w:t>
      </w:r>
      <w:proofErr w:type="spellEnd"/>
      <w:r w:rsidRPr="005B3BC7">
        <w:rPr>
          <w:b/>
        </w:rPr>
        <w:t xml:space="preserve"> minimally invasive management of </w:t>
      </w:r>
      <w:r w:rsidR="002E7552" w:rsidRPr="005B3BC7">
        <w:rPr>
          <w:b/>
        </w:rPr>
        <w:t xml:space="preserve">rectovaginal fistulas” (lecturer), “Free </w:t>
      </w:r>
      <w:proofErr w:type="spellStart"/>
      <w:r w:rsidR="002E7552" w:rsidRPr="005B3BC7">
        <w:rPr>
          <w:b/>
        </w:rPr>
        <w:t>pesentations</w:t>
      </w:r>
      <w:proofErr w:type="spellEnd"/>
      <w:r w:rsidR="002E7552" w:rsidRPr="005B3BC7">
        <w:rPr>
          <w:b/>
        </w:rPr>
        <w:t>”, “Why is anastomotic leak in gastrointestinal surgery?” (</w:t>
      </w:r>
      <w:proofErr w:type="gramStart"/>
      <w:r w:rsidR="002E7552" w:rsidRPr="005B3BC7">
        <w:rPr>
          <w:b/>
        </w:rPr>
        <w:t>keynote</w:t>
      </w:r>
      <w:proofErr w:type="gramEnd"/>
      <w:r w:rsidR="002E7552" w:rsidRPr="005B3BC7">
        <w:rPr>
          <w:b/>
        </w:rPr>
        <w:t xml:space="preserve"> speaker). 66</w:t>
      </w:r>
      <w:r w:rsidR="002E7552" w:rsidRPr="005B3BC7">
        <w:rPr>
          <w:b/>
          <w:vertAlign w:val="superscript"/>
        </w:rPr>
        <w:t>th</w:t>
      </w:r>
      <w:r w:rsidR="002E7552" w:rsidRPr="005B3BC7">
        <w:rPr>
          <w:b/>
        </w:rPr>
        <w:t xml:space="preserve"> Congress of the Hungarian Surgical Society, </w:t>
      </w:r>
      <w:proofErr w:type="spellStart"/>
      <w:r w:rsidR="002E7552" w:rsidRPr="005B3BC7">
        <w:rPr>
          <w:b/>
        </w:rPr>
        <w:t>Siófok</w:t>
      </w:r>
      <w:proofErr w:type="spellEnd"/>
      <w:r w:rsidR="002E7552" w:rsidRPr="005B3BC7">
        <w:rPr>
          <w:b/>
        </w:rPr>
        <w:t>, Hungary, 2023</w:t>
      </w:r>
    </w:p>
    <w:p w14:paraId="55D02C7D" w14:textId="2D11454A" w:rsidR="00D9302C" w:rsidRPr="005B3BC7" w:rsidRDefault="002E7552" w:rsidP="002E7552">
      <w:pPr>
        <w:pStyle w:val="Listaszerbekezds"/>
        <w:numPr>
          <w:ilvl w:val="0"/>
          <w:numId w:val="5"/>
        </w:numPr>
        <w:suppressAutoHyphens w:val="0"/>
        <w:autoSpaceDE w:val="0"/>
        <w:autoSpaceDN w:val="0"/>
        <w:adjustRightInd w:val="0"/>
        <w:jc w:val="both"/>
        <w:rPr>
          <w:b/>
        </w:rPr>
      </w:pPr>
      <w:r w:rsidRPr="005B3BC7">
        <w:rPr>
          <w:b/>
        </w:rPr>
        <w:t xml:space="preserve">ESCP Masterclass Consultants' Corner- “A case of </w:t>
      </w:r>
      <w:proofErr w:type="spellStart"/>
      <w:r w:rsidRPr="005B3BC7">
        <w:rPr>
          <w:b/>
        </w:rPr>
        <w:t>CcR</w:t>
      </w:r>
      <w:proofErr w:type="spellEnd"/>
      <w:r w:rsidRPr="005B3BC7">
        <w:rPr>
          <w:b/>
        </w:rPr>
        <w:t xml:space="preserve">” (co-author), “The patient’s point of view </w:t>
      </w:r>
      <w:r w:rsidR="00353BE1" w:rsidRPr="005B3BC7">
        <w:rPr>
          <w:b/>
        </w:rPr>
        <w:t>in</w:t>
      </w:r>
      <w:r w:rsidRPr="005B3BC7">
        <w:rPr>
          <w:b/>
        </w:rPr>
        <w:t xml:space="preserve"> LARS”, “News in 4 minutes: Hernia surgery” (lecturer), “Video Section: Endoscopy-Complications” (keynote speaker).</w:t>
      </w:r>
      <w:r w:rsidRPr="005B3BC7">
        <w:t xml:space="preserve"> </w:t>
      </w:r>
      <w:r w:rsidRPr="005B3BC7">
        <w:rPr>
          <w:b/>
        </w:rPr>
        <w:t xml:space="preserve">Joint Congress of the Coloproctology and Endoscopic and Robotic Section of the Hungarian Surgical Society, </w:t>
      </w:r>
      <w:proofErr w:type="spellStart"/>
      <w:r w:rsidRPr="005B3BC7">
        <w:rPr>
          <w:b/>
        </w:rPr>
        <w:t>Tapolca</w:t>
      </w:r>
      <w:proofErr w:type="spellEnd"/>
      <w:r w:rsidRPr="005B3BC7">
        <w:rPr>
          <w:b/>
        </w:rPr>
        <w:t>, Hungary, 2024</w:t>
      </w:r>
    </w:p>
    <w:p w14:paraId="79918F91" w14:textId="77777777" w:rsidR="002E7552" w:rsidRPr="005B3BC7" w:rsidRDefault="002E7552" w:rsidP="002E7552">
      <w:pPr>
        <w:pStyle w:val="Listaszerbekezds"/>
        <w:suppressAutoHyphens w:val="0"/>
        <w:autoSpaceDE w:val="0"/>
        <w:autoSpaceDN w:val="0"/>
        <w:adjustRightInd w:val="0"/>
        <w:jc w:val="both"/>
        <w:rPr>
          <w:b/>
        </w:rPr>
      </w:pPr>
    </w:p>
    <w:p w14:paraId="15F07458" w14:textId="77777777" w:rsidR="005F0AAC" w:rsidRPr="005B3BC7" w:rsidRDefault="005F0AAC"/>
    <w:p w14:paraId="44AC1E99" w14:textId="77777777" w:rsidR="00463E54" w:rsidRPr="005B3BC7" w:rsidRDefault="00460E00">
      <w:pPr>
        <w:pStyle w:val="Cmsor4"/>
        <w:rPr>
          <w:color w:val="auto"/>
        </w:rPr>
      </w:pPr>
      <w:r w:rsidRPr="005B3BC7">
        <w:rPr>
          <w:color w:val="auto"/>
        </w:rPr>
        <w:t xml:space="preserve">Publications </w:t>
      </w:r>
    </w:p>
    <w:p w14:paraId="1A1EAA20" w14:textId="77777777" w:rsidR="005F0AAC" w:rsidRPr="005B3BC7" w:rsidRDefault="005F0AAC" w:rsidP="005F0AAC">
      <w:pPr>
        <w:rPr>
          <w:lang w:val="en-US"/>
        </w:rPr>
      </w:pPr>
    </w:p>
    <w:p w14:paraId="25715F99" w14:textId="77777777" w:rsidR="005F0AAC" w:rsidRPr="005B3BC7" w:rsidRDefault="001632BA" w:rsidP="001632BA">
      <w:pPr>
        <w:pStyle w:val="Szvegtrzs"/>
        <w:numPr>
          <w:ilvl w:val="0"/>
          <w:numId w:val="6"/>
        </w:numPr>
        <w:snapToGrid w:val="0"/>
        <w:spacing w:after="96"/>
        <w:jc w:val="both"/>
        <w:rPr>
          <w:rStyle w:val="src1"/>
          <w:bCs/>
        </w:rPr>
      </w:pPr>
      <w:r w:rsidRPr="005B3BC7">
        <w:t>N</w:t>
      </w:r>
      <w:r w:rsidR="005F0AAC" w:rsidRPr="005B3BC7">
        <w:t xml:space="preserve">agy A, Kovács T, </w:t>
      </w:r>
      <w:proofErr w:type="spellStart"/>
      <w:r w:rsidR="005F0AAC" w:rsidRPr="005B3BC7">
        <w:t>Berki</w:t>
      </w:r>
      <w:proofErr w:type="spellEnd"/>
      <w:r w:rsidR="005F0AAC" w:rsidRPr="005B3BC7">
        <w:t xml:space="preserve"> C, </w:t>
      </w:r>
      <w:proofErr w:type="spellStart"/>
      <w:r w:rsidR="005F0AAC" w:rsidRPr="005B3BC7">
        <w:t>Jánó</w:t>
      </w:r>
      <w:proofErr w:type="spellEnd"/>
      <w:r w:rsidR="005F0AAC" w:rsidRPr="005B3BC7">
        <w:t xml:space="preserve"> Z: „</w:t>
      </w:r>
      <w:r w:rsidR="005F0AAC" w:rsidRPr="005B3BC7">
        <w:rPr>
          <w:bCs/>
        </w:rPr>
        <w:t xml:space="preserve">Surgical management of villous and </w:t>
      </w:r>
      <w:proofErr w:type="spellStart"/>
      <w:r w:rsidR="005F0AAC" w:rsidRPr="005B3BC7">
        <w:rPr>
          <w:bCs/>
        </w:rPr>
        <w:t>tubulovillous</w:t>
      </w:r>
      <w:proofErr w:type="spellEnd"/>
      <w:r w:rsidR="005F0AAC" w:rsidRPr="005B3BC7">
        <w:rPr>
          <w:bCs/>
        </w:rPr>
        <w:t xml:space="preserve"> adenomas of the rectum” </w:t>
      </w:r>
      <w:r w:rsidR="005F0AAC" w:rsidRPr="005B3BC7">
        <w:rPr>
          <w:rStyle w:val="jrnl"/>
        </w:rPr>
        <w:t xml:space="preserve">Orv </w:t>
      </w:r>
      <w:proofErr w:type="spellStart"/>
      <w:r w:rsidR="005F0AAC" w:rsidRPr="005B3BC7">
        <w:rPr>
          <w:rStyle w:val="jrnl"/>
        </w:rPr>
        <w:t>Hetil</w:t>
      </w:r>
      <w:proofErr w:type="spellEnd"/>
      <w:r w:rsidR="005F0AAC" w:rsidRPr="005B3BC7">
        <w:rPr>
          <w:rStyle w:val="src1"/>
        </w:rPr>
        <w:t>. 1999</w:t>
      </w:r>
      <w:r w:rsidRPr="005B3BC7">
        <w:rPr>
          <w:rStyle w:val="src1"/>
        </w:rPr>
        <w:t xml:space="preserve"> Oct 3;140(40):2215-9</w:t>
      </w:r>
      <w:r w:rsidR="006826EA" w:rsidRPr="005B3BC7">
        <w:rPr>
          <w:rStyle w:val="src1"/>
        </w:rPr>
        <w:t xml:space="preserve"> /co-author</w:t>
      </w:r>
    </w:p>
    <w:p w14:paraId="096D3F7C" w14:textId="77777777" w:rsidR="005F0AAC" w:rsidRPr="005B3BC7" w:rsidRDefault="005F0AAC" w:rsidP="001632BA">
      <w:pPr>
        <w:pStyle w:val="Szvegtrzs"/>
        <w:numPr>
          <w:ilvl w:val="0"/>
          <w:numId w:val="6"/>
        </w:numPr>
        <w:snapToGrid w:val="0"/>
        <w:spacing w:after="96"/>
        <w:jc w:val="both"/>
      </w:pPr>
      <w:proofErr w:type="spellStart"/>
      <w:r w:rsidRPr="005B3BC7">
        <w:t>Jánó</w:t>
      </w:r>
      <w:proofErr w:type="spellEnd"/>
      <w:r w:rsidRPr="005B3BC7">
        <w:t xml:space="preserve"> Z: </w:t>
      </w:r>
      <w:r w:rsidRPr="005B3BC7">
        <w:rPr>
          <w:bCs/>
        </w:rPr>
        <w:t>Letter to the Editor: Surgery in China</w:t>
      </w:r>
      <w:r w:rsidR="001632BA" w:rsidRPr="005B3BC7">
        <w:rPr>
          <w:bCs/>
        </w:rPr>
        <w:t xml:space="preserve">. </w:t>
      </w:r>
      <w:hyperlink r:id="rId11" w:history="1">
        <w:r w:rsidRPr="005B3BC7">
          <w:rPr>
            <w:rStyle w:val="Hiperhivatkozs"/>
            <w:color w:val="auto"/>
            <w:u w:val="none"/>
          </w:rPr>
          <w:t>Magy Seb.</w:t>
        </w:r>
      </w:hyperlink>
      <w:r w:rsidRPr="005B3BC7">
        <w:t xml:space="preserve"> 2010 Feb;63(1):44-5</w:t>
      </w:r>
    </w:p>
    <w:p w14:paraId="3F2935CA" w14:textId="77777777" w:rsidR="005F0AAC" w:rsidRPr="005B3BC7" w:rsidRDefault="001632BA" w:rsidP="001632BA">
      <w:pPr>
        <w:pStyle w:val="rprtbody1"/>
        <w:numPr>
          <w:ilvl w:val="0"/>
          <w:numId w:val="6"/>
        </w:numPr>
        <w:shd w:val="clear" w:color="auto" w:fill="FFFFFF"/>
        <w:snapToGrid w:val="0"/>
        <w:jc w:val="both"/>
        <w:rPr>
          <w:sz w:val="24"/>
          <w:szCs w:val="24"/>
        </w:rPr>
      </w:pPr>
      <w:r w:rsidRPr="005B3BC7">
        <w:rPr>
          <w:sz w:val="24"/>
          <w:szCs w:val="24"/>
        </w:rPr>
        <w:t xml:space="preserve">Nagy A, </w:t>
      </w:r>
      <w:proofErr w:type="spellStart"/>
      <w:r w:rsidRPr="005B3BC7">
        <w:rPr>
          <w:sz w:val="24"/>
          <w:szCs w:val="24"/>
        </w:rPr>
        <w:t>Jánó</w:t>
      </w:r>
      <w:proofErr w:type="spellEnd"/>
      <w:r w:rsidRPr="005B3BC7">
        <w:rPr>
          <w:sz w:val="24"/>
          <w:szCs w:val="24"/>
        </w:rPr>
        <w:t xml:space="preserve"> Z:</w:t>
      </w:r>
      <w:r w:rsidRPr="005B3BC7">
        <w:rPr>
          <w:bCs/>
          <w:sz w:val="24"/>
          <w:szCs w:val="24"/>
        </w:rPr>
        <w:t xml:space="preserve"> </w:t>
      </w:r>
      <w:r w:rsidR="005F0AAC" w:rsidRPr="005B3BC7">
        <w:rPr>
          <w:bCs/>
          <w:sz w:val="24"/>
          <w:szCs w:val="24"/>
        </w:rPr>
        <w:t>“</w:t>
      </w:r>
      <w:proofErr w:type="spellStart"/>
      <w:r w:rsidR="005F0AAC" w:rsidRPr="005B3BC7">
        <w:rPr>
          <w:bCs/>
          <w:sz w:val="24"/>
          <w:szCs w:val="24"/>
        </w:rPr>
        <w:t>Parastomal</w:t>
      </w:r>
      <w:proofErr w:type="spellEnd"/>
      <w:r w:rsidR="005F0AAC" w:rsidRPr="005B3BC7">
        <w:rPr>
          <w:bCs/>
          <w:sz w:val="24"/>
          <w:szCs w:val="24"/>
        </w:rPr>
        <w:t xml:space="preserve"> </w:t>
      </w:r>
      <w:proofErr w:type="spellStart"/>
      <w:r w:rsidR="005F0AAC" w:rsidRPr="005B3BC7">
        <w:rPr>
          <w:bCs/>
          <w:sz w:val="24"/>
          <w:szCs w:val="24"/>
        </w:rPr>
        <w:t>hernias</w:t>
      </w:r>
      <w:proofErr w:type="spellEnd"/>
      <w:r w:rsidR="005F0AAC" w:rsidRPr="005B3BC7">
        <w:rPr>
          <w:bCs/>
          <w:sz w:val="24"/>
          <w:szCs w:val="24"/>
        </w:rPr>
        <w:t>”</w:t>
      </w:r>
      <w:r w:rsidRPr="005B3BC7">
        <w:rPr>
          <w:bCs/>
          <w:sz w:val="24"/>
          <w:szCs w:val="24"/>
        </w:rPr>
        <w:t xml:space="preserve"> </w:t>
      </w:r>
      <w:r w:rsidR="005F0AAC" w:rsidRPr="005B3BC7">
        <w:rPr>
          <w:rStyle w:val="jrnl"/>
          <w:sz w:val="24"/>
          <w:szCs w:val="24"/>
        </w:rPr>
        <w:t>Magy Seb</w:t>
      </w:r>
      <w:r w:rsidR="005F0AAC" w:rsidRPr="005B3BC7">
        <w:rPr>
          <w:rStyle w:val="src1"/>
          <w:sz w:val="24"/>
          <w:szCs w:val="24"/>
        </w:rPr>
        <w:t>. 2010</w:t>
      </w:r>
      <w:r w:rsidRPr="005B3BC7">
        <w:rPr>
          <w:rStyle w:val="src1"/>
          <w:sz w:val="24"/>
          <w:szCs w:val="24"/>
        </w:rPr>
        <w:t xml:space="preserve"> </w:t>
      </w:r>
      <w:proofErr w:type="spellStart"/>
      <w:r w:rsidRPr="005B3BC7">
        <w:rPr>
          <w:rStyle w:val="src1"/>
          <w:sz w:val="24"/>
          <w:szCs w:val="24"/>
        </w:rPr>
        <w:t>Oct</w:t>
      </w:r>
      <w:proofErr w:type="spellEnd"/>
      <w:r w:rsidRPr="005B3BC7">
        <w:rPr>
          <w:rStyle w:val="src1"/>
          <w:sz w:val="24"/>
          <w:szCs w:val="24"/>
        </w:rPr>
        <w:t xml:space="preserve"> 1;63(5):335-339</w:t>
      </w:r>
      <w:r w:rsidR="006826EA" w:rsidRPr="005B3BC7">
        <w:rPr>
          <w:rStyle w:val="src1"/>
          <w:sz w:val="24"/>
          <w:szCs w:val="24"/>
        </w:rPr>
        <w:t xml:space="preserve"> /co-</w:t>
      </w:r>
      <w:proofErr w:type="spellStart"/>
      <w:r w:rsidR="006826EA" w:rsidRPr="005B3BC7">
        <w:rPr>
          <w:rStyle w:val="src1"/>
          <w:sz w:val="24"/>
          <w:szCs w:val="24"/>
        </w:rPr>
        <w:t>author</w:t>
      </w:r>
      <w:proofErr w:type="spellEnd"/>
    </w:p>
    <w:p w14:paraId="2B0153A3" w14:textId="77777777" w:rsidR="005F0AAC" w:rsidRPr="005B3BC7" w:rsidRDefault="001632BA" w:rsidP="001632BA">
      <w:pPr>
        <w:pStyle w:val="Szvegtrzs"/>
        <w:numPr>
          <w:ilvl w:val="0"/>
          <w:numId w:val="6"/>
        </w:numPr>
        <w:snapToGrid w:val="0"/>
        <w:spacing w:after="96"/>
        <w:jc w:val="both"/>
      </w:pPr>
      <w:r w:rsidRPr="005B3BC7">
        <w:t xml:space="preserve">Kovács I, Lóderer Z, </w:t>
      </w:r>
      <w:proofErr w:type="spellStart"/>
      <w:r w:rsidRPr="005B3BC7">
        <w:t>Bognár</w:t>
      </w:r>
      <w:proofErr w:type="spellEnd"/>
      <w:r w:rsidRPr="005B3BC7">
        <w:t xml:space="preserve"> G, </w:t>
      </w:r>
      <w:proofErr w:type="spellStart"/>
      <w:r w:rsidRPr="005B3BC7">
        <w:t>Jánó</w:t>
      </w:r>
      <w:proofErr w:type="spellEnd"/>
      <w:r w:rsidRPr="005B3BC7">
        <w:t xml:space="preserve"> Z, </w:t>
      </w:r>
      <w:proofErr w:type="spellStart"/>
      <w:r w:rsidRPr="005B3BC7">
        <w:t>Németh</w:t>
      </w:r>
      <w:proofErr w:type="spellEnd"/>
      <w:r w:rsidRPr="005B3BC7">
        <w:t xml:space="preserve"> R, Bognár G, Nagy A: </w:t>
      </w:r>
      <w:r w:rsidR="005F0AAC" w:rsidRPr="005B3BC7">
        <w:t>“Reconstruction of soft tissue defect of the sole using an ALT flap”</w:t>
      </w:r>
      <w:r w:rsidRPr="005B3BC7">
        <w:t xml:space="preserve"> </w:t>
      </w:r>
      <w:r w:rsidR="005F0AAC" w:rsidRPr="005B3BC7">
        <w:rPr>
          <w:iCs/>
        </w:rPr>
        <w:t>Magy Seb.</w:t>
      </w:r>
      <w:r w:rsidR="005F0AAC" w:rsidRPr="005B3BC7">
        <w:t xml:space="preserve"> 2010 Dec;63(6): 380-</w:t>
      </w:r>
      <w:proofErr w:type="gramStart"/>
      <w:r w:rsidR="005F0AAC" w:rsidRPr="005B3BC7">
        <w:t xml:space="preserve">3 </w:t>
      </w:r>
      <w:r w:rsidR="006826EA" w:rsidRPr="005B3BC7">
        <w:t xml:space="preserve"> /</w:t>
      </w:r>
      <w:proofErr w:type="gramEnd"/>
      <w:r w:rsidR="006826EA" w:rsidRPr="005B3BC7">
        <w:t>co-author</w:t>
      </w:r>
    </w:p>
    <w:p w14:paraId="6CF2521A" w14:textId="77777777" w:rsidR="005F0AAC" w:rsidRPr="005B3BC7" w:rsidRDefault="001632BA" w:rsidP="001632BA">
      <w:pPr>
        <w:pStyle w:val="rprtbody1"/>
        <w:numPr>
          <w:ilvl w:val="0"/>
          <w:numId w:val="6"/>
        </w:numPr>
        <w:shd w:val="clear" w:color="auto" w:fill="FFFFFF"/>
        <w:snapToGrid w:val="0"/>
        <w:jc w:val="both"/>
        <w:rPr>
          <w:sz w:val="24"/>
          <w:szCs w:val="24"/>
        </w:rPr>
      </w:pPr>
      <w:proofErr w:type="spellStart"/>
      <w:r w:rsidRPr="005B3BC7">
        <w:rPr>
          <w:sz w:val="24"/>
          <w:szCs w:val="24"/>
        </w:rPr>
        <w:t>Jánó</w:t>
      </w:r>
      <w:proofErr w:type="spellEnd"/>
      <w:r w:rsidRPr="005B3BC7">
        <w:rPr>
          <w:sz w:val="24"/>
          <w:szCs w:val="24"/>
        </w:rPr>
        <w:t xml:space="preserve"> Z, Nagy A: </w:t>
      </w:r>
      <w:r w:rsidR="005F0AAC" w:rsidRPr="005B3BC7">
        <w:rPr>
          <w:sz w:val="24"/>
          <w:szCs w:val="24"/>
        </w:rPr>
        <w:t>„</w:t>
      </w:r>
      <w:proofErr w:type="spellStart"/>
      <w:r w:rsidR="005F0AAC" w:rsidRPr="005B3BC7">
        <w:rPr>
          <w:sz w:val="24"/>
          <w:szCs w:val="24"/>
        </w:rPr>
        <w:t>Results</w:t>
      </w:r>
      <w:proofErr w:type="spellEnd"/>
      <w:r w:rsidR="005F0AAC" w:rsidRPr="005B3BC7">
        <w:rPr>
          <w:sz w:val="24"/>
          <w:szCs w:val="24"/>
        </w:rPr>
        <w:t xml:space="preserve"> of </w:t>
      </w:r>
      <w:proofErr w:type="spellStart"/>
      <w:r w:rsidR="005F0AAC" w:rsidRPr="005B3BC7">
        <w:rPr>
          <w:sz w:val="24"/>
          <w:szCs w:val="24"/>
        </w:rPr>
        <w:t>preventive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mesh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implantations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to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avoid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parastomal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hernia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at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the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time</w:t>
      </w:r>
      <w:proofErr w:type="spellEnd"/>
      <w:r w:rsidR="005F0AAC" w:rsidRPr="005B3BC7">
        <w:rPr>
          <w:sz w:val="24"/>
          <w:szCs w:val="24"/>
        </w:rPr>
        <w:t xml:space="preserve"> of Miles </w:t>
      </w:r>
      <w:proofErr w:type="spellStart"/>
      <w:r w:rsidR="005F0AAC" w:rsidRPr="005B3BC7">
        <w:rPr>
          <w:sz w:val="24"/>
          <w:szCs w:val="24"/>
        </w:rPr>
        <w:t>operation</w:t>
      </w:r>
      <w:proofErr w:type="spellEnd"/>
      <w:r w:rsidR="005F0AAC" w:rsidRPr="005B3BC7">
        <w:rPr>
          <w:sz w:val="24"/>
          <w:szCs w:val="24"/>
        </w:rPr>
        <w:t>”</w:t>
      </w:r>
      <w:r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rStyle w:val="jrnl"/>
          <w:sz w:val="24"/>
          <w:szCs w:val="24"/>
        </w:rPr>
        <w:t>Hernia</w:t>
      </w:r>
      <w:proofErr w:type="spellEnd"/>
      <w:r w:rsidR="005F0AAC" w:rsidRPr="005B3BC7">
        <w:rPr>
          <w:rStyle w:val="jrnl"/>
          <w:sz w:val="24"/>
          <w:szCs w:val="24"/>
        </w:rPr>
        <w:t xml:space="preserve"> (IF: </w:t>
      </w:r>
      <w:proofErr w:type="gramStart"/>
      <w:r w:rsidR="005F0AAC" w:rsidRPr="005B3BC7">
        <w:rPr>
          <w:rStyle w:val="jrnl"/>
          <w:sz w:val="24"/>
          <w:szCs w:val="24"/>
        </w:rPr>
        <w:t>1.693 )</w:t>
      </w:r>
      <w:proofErr w:type="gramEnd"/>
      <w:r w:rsidR="005F0AAC" w:rsidRPr="005B3BC7">
        <w:rPr>
          <w:rStyle w:val="jrnl"/>
          <w:sz w:val="24"/>
          <w:szCs w:val="24"/>
        </w:rPr>
        <w:t xml:space="preserve"> 2012; 16 (</w:t>
      </w:r>
      <w:proofErr w:type="spellStart"/>
      <w:r w:rsidR="005F0AAC" w:rsidRPr="005B3BC7">
        <w:rPr>
          <w:rStyle w:val="jrnl"/>
          <w:sz w:val="24"/>
          <w:szCs w:val="24"/>
        </w:rPr>
        <w:t>Suppl</w:t>
      </w:r>
      <w:proofErr w:type="spellEnd"/>
      <w:r w:rsidR="005F0AAC" w:rsidRPr="005B3BC7">
        <w:rPr>
          <w:rStyle w:val="jrnl"/>
          <w:sz w:val="24"/>
          <w:szCs w:val="24"/>
        </w:rPr>
        <w:t xml:space="preserve"> 1): S143-S240</w:t>
      </w:r>
    </w:p>
    <w:p w14:paraId="2744B100" w14:textId="77777777" w:rsidR="005F0AAC" w:rsidRPr="005B3BC7" w:rsidRDefault="001632BA" w:rsidP="001632BA">
      <w:pPr>
        <w:pStyle w:val="rprtbody1"/>
        <w:numPr>
          <w:ilvl w:val="0"/>
          <w:numId w:val="6"/>
        </w:numPr>
        <w:shd w:val="clear" w:color="auto" w:fill="FFFFFF"/>
        <w:snapToGrid w:val="0"/>
        <w:jc w:val="both"/>
        <w:rPr>
          <w:rStyle w:val="jrnl"/>
          <w:sz w:val="24"/>
          <w:szCs w:val="24"/>
        </w:rPr>
      </w:pPr>
      <w:proofErr w:type="spellStart"/>
      <w:r w:rsidRPr="005B3BC7">
        <w:rPr>
          <w:sz w:val="24"/>
          <w:szCs w:val="24"/>
        </w:rPr>
        <w:t>Jánó</w:t>
      </w:r>
      <w:proofErr w:type="spellEnd"/>
      <w:r w:rsidRPr="005B3BC7">
        <w:rPr>
          <w:sz w:val="24"/>
          <w:szCs w:val="24"/>
        </w:rPr>
        <w:t xml:space="preserve"> Z, Nagy A, Mohos E: </w:t>
      </w:r>
      <w:r w:rsidR="005F0AAC" w:rsidRPr="005B3BC7">
        <w:rPr>
          <w:sz w:val="24"/>
          <w:szCs w:val="24"/>
          <w:lang w:eastAsia="hu-HU"/>
        </w:rPr>
        <w:t>"</w:t>
      </w:r>
      <w:proofErr w:type="spellStart"/>
      <w:r w:rsidR="005F0AAC" w:rsidRPr="005B3BC7">
        <w:rPr>
          <w:sz w:val="24"/>
          <w:szCs w:val="24"/>
          <w:lang w:eastAsia="hu-HU"/>
        </w:rPr>
        <w:t>Results</w:t>
      </w:r>
      <w:proofErr w:type="spellEnd"/>
      <w:r w:rsidR="005F0AAC" w:rsidRPr="005B3BC7">
        <w:rPr>
          <w:sz w:val="24"/>
          <w:szCs w:val="24"/>
          <w:lang w:eastAsia="hu-HU"/>
        </w:rPr>
        <w:t xml:space="preserve"> of 3-dimensional </w:t>
      </w:r>
      <w:proofErr w:type="spellStart"/>
      <w:r w:rsidR="005F0AAC" w:rsidRPr="005B3BC7">
        <w:rPr>
          <w:sz w:val="24"/>
          <w:szCs w:val="24"/>
          <w:lang w:eastAsia="hu-HU"/>
        </w:rPr>
        <w:t>mesh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implantations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at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the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time</w:t>
      </w:r>
      <w:proofErr w:type="spellEnd"/>
      <w:r w:rsidR="005F0AAC" w:rsidRPr="005B3BC7">
        <w:rPr>
          <w:sz w:val="24"/>
          <w:szCs w:val="24"/>
          <w:lang w:eastAsia="hu-HU"/>
        </w:rPr>
        <w:t xml:space="preserve"> of Miles </w:t>
      </w:r>
      <w:proofErr w:type="spellStart"/>
      <w:r w:rsidR="005F0AAC" w:rsidRPr="005B3BC7">
        <w:rPr>
          <w:sz w:val="24"/>
          <w:szCs w:val="24"/>
          <w:lang w:eastAsia="hu-HU"/>
        </w:rPr>
        <w:t>operation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to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prevent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parastomal</w:t>
      </w:r>
      <w:proofErr w:type="spellEnd"/>
      <w:r w:rsidR="005F0AAC"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sz w:val="24"/>
          <w:szCs w:val="24"/>
          <w:lang w:eastAsia="hu-HU"/>
        </w:rPr>
        <w:t>hernia</w:t>
      </w:r>
      <w:proofErr w:type="spellEnd"/>
      <w:r w:rsidR="005F0AAC" w:rsidRPr="005B3BC7">
        <w:rPr>
          <w:sz w:val="24"/>
          <w:szCs w:val="24"/>
          <w:lang w:eastAsia="hu-HU"/>
        </w:rPr>
        <w:t>"</w:t>
      </w:r>
      <w:r w:rsidRPr="005B3BC7">
        <w:rPr>
          <w:sz w:val="24"/>
          <w:szCs w:val="24"/>
          <w:lang w:eastAsia="hu-HU"/>
        </w:rPr>
        <w:t xml:space="preserve"> </w:t>
      </w:r>
      <w:proofErr w:type="spellStart"/>
      <w:r w:rsidR="005F0AAC" w:rsidRPr="005B3BC7">
        <w:rPr>
          <w:rStyle w:val="jrnl"/>
          <w:sz w:val="24"/>
          <w:szCs w:val="24"/>
        </w:rPr>
        <w:t>Colorectal</w:t>
      </w:r>
      <w:proofErr w:type="spellEnd"/>
      <w:r w:rsidR="005F0AAC" w:rsidRPr="005B3BC7">
        <w:rPr>
          <w:rStyle w:val="jrnl"/>
          <w:sz w:val="24"/>
          <w:szCs w:val="24"/>
        </w:rPr>
        <w:t xml:space="preserve"> </w:t>
      </w:r>
      <w:proofErr w:type="spellStart"/>
      <w:r w:rsidR="005F0AAC" w:rsidRPr="005B3BC7">
        <w:rPr>
          <w:rStyle w:val="jrnl"/>
          <w:sz w:val="24"/>
          <w:szCs w:val="24"/>
        </w:rPr>
        <w:t>Dis</w:t>
      </w:r>
      <w:proofErr w:type="spellEnd"/>
      <w:r w:rsidR="005F0AAC" w:rsidRPr="005B3BC7">
        <w:rPr>
          <w:rStyle w:val="jrnl"/>
          <w:sz w:val="24"/>
          <w:szCs w:val="24"/>
        </w:rPr>
        <w:t xml:space="preserve"> (IF: 2.081) 2013 </w:t>
      </w:r>
      <w:proofErr w:type="spellStart"/>
      <w:r w:rsidR="005F0AAC" w:rsidRPr="005B3BC7">
        <w:rPr>
          <w:rStyle w:val="jrnl"/>
          <w:sz w:val="24"/>
          <w:szCs w:val="24"/>
        </w:rPr>
        <w:t>Oct</w:t>
      </w:r>
      <w:proofErr w:type="spellEnd"/>
      <w:r w:rsidR="005F0AAC" w:rsidRPr="005B3BC7">
        <w:rPr>
          <w:rStyle w:val="jrnl"/>
          <w:sz w:val="24"/>
          <w:szCs w:val="24"/>
        </w:rPr>
        <w:t xml:space="preserve"> 15 (</w:t>
      </w:r>
      <w:proofErr w:type="spellStart"/>
      <w:r w:rsidR="005F0AAC" w:rsidRPr="005B3BC7">
        <w:rPr>
          <w:rStyle w:val="jrnl"/>
          <w:sz w:val="24"/>
          <w:szCs w:val="24"/>
        </w:rPr>
        <w:t>Suppl</w:t>
      </w:r>
      <w:proofErr w:type="spellEnd"/>
      <w:r w:rsidR="005F0AAC" w:rsidRPr="005B3BC7">
        <w:rPr>
          <w:rStyle w:val="jrnl"/>
          <w:sz w:val="24"/>
          <w:szCs w:val="24"/>
        </w:rPr>
        <w:t xml:space="preserve"> 3): 48-116</w:t>
      </w:r>
    </w:p>
    <w:p w14:paraId="114702BA" w14:textId="77777777" w:rsidR="005F0AAC" w:rsidRPr="005B3BC7" w:rsidRDefault="001632BA" w:rsidP="001632BA">
      <w:pPr>
        <w:pStyle w:val="rprtbody1"/>
        <w:numPr>
          <w:ilvl w:val="0"/>
          <w:numId w:val="6"/>
        </w:numPr>
        <w:shd w:val="clear" w:color="auto" w:fill="FFFFFF"/>
        <w:snapToGrid w:val="0"/>
        <w:jc w:val="both"/>
        <w:rPr>
          <w:sz w:val="24"/>
          <w:szCs w:val="24"/>
        </w:rPr>
      </w:pPr>
      <w:proofErr w:type="spellStart"/>
      <w:r w:rsidRPr="005B3BC7">
        <w:rPr>
          <w:sz w:val="24"/>
          <w:szCs w:val="24"/>
        </w:rPr>
        <w:lastRenderedPageBreak/>
        <w:t>Jánó</w:t>
      </w:r>
      <w:proofErr w:type="spellEnd"/>
      <w:r w:rsidRPr="005B3BC7">
        <w:rPr>
          <w:sz w:val="24"/>
          <w:szCs w:val="24"/>
        </w:rPr>
        <w:t xml:space="preserve"> Z, Nagy A: </w:t>
      </w:r>
      <w:r w:rsidR="005F0AAC" w:rsidRPr="005B3BC7">
        <w:rPr>
          <w:sz w:val="24"/>
          <w:szCs w:val="24"/>
        </w:rPr>
        <w:t>“</w:t>
      </w:r>
      <w:proofErr w:type="spellStart"/>
      <w:r w:rsidR="005F0AAC" w:rsidRPr="005B3BC7">
        <w:rPr>
          <w:sz w:val="24"/>
          <w:szCs w:val="24"/>
        </w:rPr>
        <w:t>Results</w:t>
      </w:r>
      <w:proofErr w:type="spellEnd"/>
      <w:r w:rsidR="005F0AAC" w:rsidRPr="005B3BC7">
        <w:rPr>
          <w:sz w:val="24"/>
          <w:szCs w:val="24"/>
        </w:rPr>
        <w:t xml:space="preserve"> of 3-dimensional </w:t>
      </w:r>
      <w:proofErr w:type="spellStart"/>
      <w:r w:rsidR="005F0AAC" w:rsidRPr="005B3BC7">
        <w:rPr>
          <w:sz w:val="24"/>
          <w:szCs w:val="24"/>
        </w:rPr>
        <w:t>mesh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implantations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at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the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time</w:t>
      </w:r>
      <w:proofErr w:type="spellEnd"/>
      <w:r w:rsidR="005F0AAC" w:rsidRPr="005B3BC7">
        <w:rPr>
          <w:sz w:val="24"/>
          <w:szCs w:val="24"/>
        </w:rPr>
        <w:t xml:space="preserve"> of Miles </w:t>
      </w:r>
      <w:proofErr w:type="spellStart"/>
      <w:r w:rsidR="005F0AAC" w:rsidRPr="005B3BC7">
        <w:rPr>
          <w:sz w:val="24"/>
          <w:szCs w:val="24"/>
        </w:rPr>
        <w:t>operation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to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prevent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parastomal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hernia</w:t>
      </w:r>
      <w:proofErr w:type="spellEnd"/>
      <w:r w:rsidR="005F0AAC" w:rsidRPr="005B3BC7">
        <w:rPr>
          <w:sz w:val="24"/>
          <w:szCs w:val="24"/>
        </w:rPr>
        <w:t>”</w:t>
      </w:r>
      <w:r w:rsidRPr="005B3BC7">
        <w:rPr>
          <w:sz w:val="24"/>
          <w:szCs w:val="24"/>
        </w:rPr>
        <w:t xml:space="preserve"> </w:t>
      </w:r>
      <w:hyperlink r:id="rId12" w:history="1">
        <w:proofErr w:type="spellStart"/>
        <w:r w:rsidR="005F0AAC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Eur</w:t>
        </w:r>
        <w:proofErr w:type="spellEnd"/>
        <w:r w:rsidR="005F0AAC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 xml:space="preserve"> </w:t>
        </w:r>
        <w:proofErr w:type="spellStart"/>
        <w:r w:rsidR="005F0AAC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Sur</w:t>
        </w:r>
      </w:hyperlink>
      <w:r w:rsidR="005F0AAC" w:rsidRPr="005B3BC7">
        <w:rPr>
          <w:sz w:val="24"/>
          <w:szCs w:val="24"/>
        </w:rPr>
        <w:t>g</w:t>
      </w:r>
      <w:proofErr w:type="spellEnd"/>
      <w:r w:rsidR="005F0AAC" w:rsidRPr="005B3BC7">
        <w:rPr>
          <w:sz w:val="24"/>
          <w:szCs w:val="24"/>
        </w:rPr>
        <w:t xml:space="preserve"> </w:t>
      </w:r>
      <w:r w:rsidR="005F0AAC" w:rsidRPr="005B3BC7">
        <w:rPr>
          <w:sz w:val="24"/>
          <w:szCs w:val="24"/>
          <w:shd w:val="clear" w:color="auto" w:fill="FFFFFF"/>
        </w:rPr>
        <w:t>(IF:0.259). 02/2014; 46(1):25-31. DOI: 10.1007/s10353-013-0245-5</w:t>
      </w:r>
    </w:p>
    <w:p w14:paraId="6C40561C" w14:textId="77777777" w:rsidR="005F0AAC" w:rsidRPr="005B3BC7" w:rsidRDefault="00000000" w:rsidP="001632BA">
      <w:pPr>
        <w:pStyle w:val="rprtbody1"/>
        <w:numPr>
          <w:ilvl w:val="0"/>
          <w:numId w:val="6"/>
        </w:numPr>
        <w:shd w:val="clear" w:color="auto" w:fill="FFFFFF"/>
        <w:snapToGrid w:val="0"/>
        <w:spacing w:before="0" w:after="150"/>
        <w:jc w:val="both"/>
        <w:rPr>
          <w:sz w:val="24"/>
          <w:szCs w:val="24"/>
        </w:rPr>
      </w:pPr>
      <w:hyperlink r:id="rId13" w:history="1">
        <w:r w:rsidR="001632BA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Mohos E</w:t>
        </w:r>
      </w:hyperlink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Pr="005B3BC7">
        <w:fldChar w:fldCharType="begin"/>
      </w:r>
      <w:r w:rsidRPr="005B3BC7">
        <w:instrText>HYPERLINK "http://www.ncbi.nlm.nih.gov/pubmed?term=J%C3%A1n%C3%B3%20Z%5BAuthor%5D&amp;cauthor=true&amp;cauthor_uid=24913243"</w:instrText>
      </w:r>
      <w:r w:rsidRPr="005B3BC7">
        <w:fldChar w:fldCharType="separate"/>
      </w:r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>Jánó</w:t>
      </w:r>
      <w:proofErr w:type="spellEnd"/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 xml:space="preserve"> Z</w:t>
      </w:r>
      <w:r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fldChar w:fldCharType="end"/>
      </w:r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hyperlink r:id="rId14" w:history="1">
        <w:r w:rsidR="001632BA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Richter D</w:t>
        </w:r>
      </w:hyperlink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Pr="005B3BC7">
        <w:fldChar w:fldCharType="begin"/>
      </w:r>
      <w:r w:rsidRPr="005B3BC7">
        <w:instrText>HYPERLINK "http://www.ncbi.nlm.nih.gov/pubmed?term=Schmaldienst%20E%5BAuthor%5D&amp;cauthor=true&amp;cauthor_uid=24913243"</w:instrText>
      </w:r>
      <w:r w:rsidRPr="005B3BC7">
        <w:fldChar w:fldCharType="separate"/>
      </w:r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>Schmaldienst</w:t>
      </w:r>
      <w:proofErr w:type="spellEnd"/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 xml:space="preserve"> E</w:t>
      </w:r>
      <w:r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fldChar w:fldCharType="end"/>
      </w:r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hyperlink r:id="rId15" w:history="1">
        <w:r w:rsidR="001632BA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Sándor G</w:t>
        </w:r>
      </w:hyperlink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hyperlink r:id="rId16" w:history="1">
        <w:r w:rsidR="001632BA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Mohos P</w:t>
        </w:r>
      </w:hyperlink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Pr="005B3BC7">
        <w:fldChar w:fldCharType="begin"/>
      </w:r>
      <w:r w:rsidRPr="005B3BC7">
        <w:instrText>HYPERLINK "http://www.ncbi.nlm.nih.gov/pubmed?term=Horzov%20M%5BAuthor%5D&amp;cauthor=true&amp;cauthor_uid=24913243"</w:instrText>
      </w:r>
      <w:r w:rsidRPr="005B3BC7">
        <w:fldChar w:fldCharType="separate"/>
      </w:r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>Horzov</w:t>
      </w:r>
      <w:proofErr w:type="spellEnd"/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 xml:space="preserve"> M</w:t>
      </w:r>
      <w:r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fldChar w:fldCharType="end"/>
      </w:r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hyperlink r:id="rId17" w:history="1">
        <w:r w:rsidR="001632BA" w:rsidRPr="005B3BC7">
          <w:rPr>
            <w:rStyle w:val="Hiperhivatkozs"/>
            <w:color w:val="auto"/>
            <w:sz w:val="24"/>
            <w:szCs w:val="24"/>
            <w:u w:val="none"/>
            <w:shd w:val="clear" w:color="auto" w:fill="FFFFFF"/>
          </w:rPr>
          <w:t>Tornai G</w:t>
        </w:r>
      </w:hyperlink>
      <w:r w:rsidR="001632BA" w:rsidRPr="005B3BC7">
        <w:rPr>
          <w:sz w:val="24"/>
          <w:szCs w:val="24"/>
          <w:shd w:val="clear" w:color="auto" w:fill="FFFFFF"/>
        </w:rPr>
        <w:t>,</w:t>
      </w:r>
      <w:r w:rsidR="001632BA" w:rsidRPr="005B3BC7">
        <w:rPr>
          <w:rStyle w:val="apple-converted-space"/>
          <w:sz w:val="24"/>
          <w:szCs w:val="24"/>
          <w:shd w:val="clear" w:color="auto" w:fill="FFFFFF"/>
        </w:rPr>
        <w:t> </w:t>
      </w:r>
      <w:proofErr w:type="spellStart"/>
      <w:r w:rsidRPr="005B3BC7">
        <w:fldChar w:fldCharType="begin"/>
      </w:r>
      <w:r w:rsidRPr="005B3BC7">
        <w:instrText>HYPERLINK "http://www.ncbi.nlm.nih.gov/pubmed?term=Prager%20M%5BAuthor%5D&amp;cauthor=true&amp;cauthor_uid=24913243"</w:instrText>
      </w:r>
      <w:r w:rsidRPr="005B3BC7">
        <w:fldChar w:fldCharType="separate"/>
      </w:r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>Prager</w:t>
      </w:r>
      <w:proofErr w:type="spellEnd"/>
      <w:r w:rsidR="001632BA"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t xml:space="preserve"> M</w:t>
      </w:r>
      <w:r w:rsidRPr="005B3BC7">
        <w:rPr>
          <w:rStyle w:val="Hiperhivatkozs"/>
          <w:color w:val="auto"/>
          <w:sz w:val="24"/>
          <w:szCs w:val="24"/>
          <w:u w:val="none"/>
          <w:shd w:val="clear" w:color="auto" w:fill="FFFFFF"/>
        </w:rPr>
        <w:fldChar w:fldCharType="end"/>
      </w:r>
      <w:r w:rsidR="001632BA" w:rsidRPr="005B3BC7">
        <w:rPr>
          <w:sz w:val="24"/>
          <w:szCs w:val="24"/>
        </w:rPr>
        <w:t xml:space="preserve">: </w:t>
      </w:r>
      <w:r w:rsidR="005F0AAC" w:rsidRPr="005B3BC7">
        <w:rPr>
          <w:sz w:val="24"/>
          <w:szCs w:val="24"/>
        </w:rPr>
        <w:t>“</w:t>
      </w:r>
      <w:proofErr w:type="spellStart"/>
      <w:r w:rsidR="005F0AAC" w:rsidRPr="005B3BC7">
        <w:rPr>
          <w:sz w:val="24"/>
          <w:szCs w:val="24"/>
        </w:rPr>
        <w:t>Quality</w:t>
      </w:r>
      <w:proofErr w:type="spellEnd"/>
      <w:r w:rsidR="005F0AAC" w:rsidRPr="005B3BC7">
        <w:rPr>
          <w:sz w:val="24"/>
          <w:szCs w:val="24"/>
        </w:rPr>
        <w:t xml:space="preserve"> of Life, </w:t>
      </w:r>
      <w:proofErr w:type="spellStart"/>
      <w:r w:rsidR="005F0AAC" w:rsidRPr="005B3BC7">
        <w:rPr>
          <w:sz w:val="24"/>
          <w:szCs w:val="24"/>
        </w:rPr>
        <w:t>Weight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Loss</w:t>
      </w:r>
      <w:proofErr w:type="spellEnd"/>
      <w:r w:rsidR="005F0AAC" w:rsidRPr="005B3BC7">
        <w:rPr>
          <w:sz w:val="24"/>
          <w:szCs w:val="24"/>
        </w:rPr>
        <w:t xml:space="preserve"> and </w:t>
      </w:r>
      <w:proofErr w:type="spellStart"/>
      <w:r w:rsidR="005F0AAC" w:rsidRPr="005B3BC7">
        <w:rPr>
          <w:sz w:val="24"/>
          <w:szCs w:val="24"/>
        </w:rPr>
        <w:t>Improvement</w:t>
      </w:r>
      <w:proofErr w:type="spellEnd"/>
      <w:r w:rsidR="005F0AAC" w:rsidRPr="005B3BC7">
        <w:rPr>
          <w:sz w:val="24"/>
          <w:szCs w:val="24"/>
        </w:rPr>
        <w:t xml:space="preserve"> of Co-</w:t>
      </w:r>
      <w:proofErr w:type="spellStart"/>
      <w:r w:rsidR="005F0AAC" w:rsidRPr="005B3BC7">
        <w:rPr>
          <w:sz w:val="24"/>
          <w:szCs w:val="24"/>
        </w:rPr>
        <w:t>morbidities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After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Primary</w:t>
      </w:r>
      <w:proofErr w:type="spellEnd"/>
      <w:r w:rsidR="005F0AAC" w:rsidRPr="005B3BC7">
        <w:rPr>
          <w:sz w:val="24"/>
          <w:szCs w:val="24"/>
        </w:rPr>
        <w:t xml:space="preserve"> and </w:t>
      </w:r>
      <w:proofErr w:type="spellStart"/>
      <w:r w:rsidR="005F0AAC" w:rsidRPr="005B3BC7">
        <w:rPr>
          <w:sz w:val="24"/>
          <w:szCs w:val="24"/>
        </w:rPr>
        <w:t>Revisional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Laparoscopic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Roux</w:t>
      </w:r>
      <w:proofErr w:type="spellEnd"/>
      <w:r w:rsidR="005F0AAC" w:rsidRPr="005B3BC7">
        <w:rPr>
          <w:sz w:val="24"/>
          <w:szCs w:val="24"/>
        </w:rPr>
        <w:t xml:space="preserve"> Y </w:t>
      </w:r>
      <w:proofErr w:type="spellStart"/>
      <w:r w:rsidR="005F0AAC" w:rsidRPr="005B3BC7">
        <w:rPr>
          <w:sz w:val="24"/>
          <w:szCs w:val="24"/>
        </w:rPr>
        <w:t>Gastric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Bypass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Procedure-Comparative</w:t>
      </w:r>
      <w:proofErr w:type="spellEnd"/>
      <w:r w:rsidR="005F0AAC" w:rsidRPr="005B3BC7">
        <w:rPr>
          <w:sz w:val="24"/>
          <w:szCs w:val="24"/>
        </w:rPr>
        <w:t xml:space="preserve"> Match </w:t>
      </w:r>
      <w:proofErr w:type="spellStart"/>
      <w:r w:rsidR="005F0AAC" w:rsidRPr="005B3BC7">
        <w:rPr>
          <w:sz w:val="24"/>
          <w:szCs w:val="24"/>
        </w:rPr>
        <w:t>Pair</w:t>
      </w:r>
      <w:proofErr w:type="spellEnd"/>
      <w:r w:rsidR="005F0AAC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</w:rPr>
        <w:t>Study</w:t>
      </w:r>
      <w:proofErr w:type="spellEnd"/>
      <w:r w:rsidR="005F0AAC" w:rsidRPr="005B3BC7">
        <w:rPr>
          <w:sz w:val="24"/>
          <w:szCs w:val="24"/>
        </w:rPr>
        <w:t>”</w:t>
      </w:r>
      <w:r w:rsidR="001632BA" w:rsidRPr="005B3BC7">
        <w:rPr>
          <w:sz w:val="24"/>
          <w:szCs w:val="24"/>
        </w:rPr>
        <w:t xml:space="preserve"> </w:t>
      </w:r>
      <w:proofErr w:type="spellStart"/>
      <w:r w:rsidR="005F0AAC" w:rsidRPr="005B3BC7">
        <w:rPr>
          <w:sz w:val="24"/>
          <w:szCs w:val="24"/>
          <w:shd w:val="clear" w:color="auto" w:fill="FFFFFF"/>
        </w:rPr>
        <w:t>Obesity</w:t>
      </w:r>
      <w:proofErr w:type="spellEnd"/>
      <w:r w:rsidR="005F0AAC" w:rsidRPr="005B3BC7">
        <w:rPr>
          <w:sz w:val="24"/>
          <w:szCs w:val="24"/>
          <w:shd w:val="clear" w:color="auto" w:fill="FFFFFF"/>
        </w:rPr>
        <w:t xml:space="preserve"> </w:t>
      </w:r>
      <w:proofErr w:type="spellStart"/>
      <w:r w:rsidR="005F0AAC" w:rsidRPr="005B3BC7">
        <w:rPr>
          <w:sz w:val="24"/>
          <w:szCs w:val="24"/>
          <w:shd w:val="clear" w:color="auto" w:fill="FFFFFF"/>
        </w:rPr>
        <w:t>surgery</w:t>
      </w:r>
      <w:proofErr w:type="spellEnd"/>
      <w:r w:rsidR="005F0AAC" w:rsidRPr="005B3BC7">
        <w:rPr>
          <w:sz w:val="24"/>
          <w:szCs w:val="24"/>
          <w:shd w:val="clear" w:color="auto" w:fill="FFFFFF"/>
        </w:rPr>
        <w:t xml:space="preserve"> (IF: 3.739).  06/2014; DOI: 10.1007/s11695-014-1314-y </w:t>
      </w:r>
      <w:r w:rsidR="006826EA" w:rsidRPr="005B3BC7">
        <w:rPr>
          <w:sz w:val="24"/>
          <w:szCs w:val="24"/>
        </w:rPr>
        <w:t>/co-</w:t>
      </w:r>
      <w:proofErr w:type="spellStart"/>
      <w:r w:rsidR="006826EA" w:rsidRPr="005B3BC7">
        <w:rPr>
          <w:sz w:val="24"/>
          <w:szCs w:val="24"/>
        </w:rPr>
        <w:t>author</w:t>
      </w:r>
      <w:proofErr w:type="spellEnd"/>
    </w:p>
    <w:p w14:paraId="7B346761" w14:textId="77777777" w:rsidR="009731A8" w:rsidRPr="005B3BC7" w:rsidRDefault="001632BA" w:rsidP="009731A8">
      <w:pPr>
        <w:pStyle w:val="Listaszerbekezds"/>
        <w:numPr>
          <w:ilvl w:val="0"/>
          <w:numId w:val="7"/>
        </w:numPr>
        <w:jc w:val="both"/>
      </w:pPr>
      <w:proofErr w:type="spellStart"/>
      <w:r w:rsidRPr="005B3BC7">
        <w:t>Jánó</w:t>
      </w:r>
      <w:proofErr w:type="spellEnd"/>
      <w:r w:rsidRPr="005B3BC7">
        <w:t xml:space="preserve"> Z, Nagy A: </w:t>
      </w:r>
      <w:r w:rsidR="005F0AAC" w:rsidRPr="005B3BC7">
        <w:rPr>
          <w:shd w:val="clear" w:color="auto" w:fill="FFFFFF"/>
        </w:rPr>
        <w:t>„3- Dimensional mesh implantations to prevent and to repair parastomal hernias- Operative techniques.”</w:t>
      </w:r>
      <w:r w:rsidRPr="005B3BC7">
        <w:rPr>
          <w:shd w:val="clear" w:color="auto" w:fill="FFFFFF"/>
        </w:rPr>
        <w:t xml:space="preserve"> </w:t>
      </w:r>
      <w:r w:rsidR="005F0AAC" w:rsidRPr="005B3BC7">
        <w:rPr>
          <w:shd w:val="clear" w:color="auto" w:fill="FFFFFF"/>
        </w:rPr>
        <w:t xml:space="preserve">Acta </w:t>
      </w:r>
      <w:proofErr w:type="spellStart"/>
      <w:r w:rsidR="005F0AAC" w:rsidRPr="005B3BC7">
        <w:rPr>
          <w:shd w:val="clear" w:color="auto" w:fill="FFFFFF"/>
        </w:rPr>
        <w:t>Chir</w:t>
      </w:r>
      <w:proofErr w:type="spellEnd"/>
      <w:r w:rsidR="005F0AAC" w:rsidRPr="005B3BC7">
        <w:rPr>
          <w:shd w:val="clear" w:color="auto" w:fill="FFFFFF"/>
        </w:rPr>
        <w:t xml:space="preserve"> </w:t>
      </w:r>
      <w:proofErr w:type="spellStart"/>
      <w:r w:rsidR="005F0AAC" w:rsidRPr="005B3BC7">
        <w:rPr>
          <w:shd w:val="clear" w:color="auto" w:fill="FFFFFF"/>
        </w:rPr>
        <w:t>Iugosl</w:t>
      </w:r>
      <w:proofErr w:type="spellEnd"/>
      <w:r w:rsidR="005F0AAC" w:rsidRPr="005B3BC7">
        <w:rPr>
          <w:shd w:val="clear" w:color="auto" w:fill="FFFFFF"/>
        </w:rPr>
        <w:t xml:space="preserve"> 02/2014; 61 (2): 71-76. DOI: 10.2298/ACI1402071J</w:t>
      </w:r>
      <w:r w:rsidR="006826EA" w:rsidRPr="005B3BC7">
        <w:rPr>
          <w:shd w:val="clear" w:color="auto" w:fill="FFFFFF"/>
        </w:rPr>
        <w:t xml:space="preserve"> </w:t>
      </w:r>
      <w:r w:rsidR="006826EA" w:rsidRPr="005B3BC7">
        <w:t>/co-author</w:t>
      </w:r>
    </w:p>
    <w:p w14:paraId="246EF425" w14:textId="77777777" w:rsidR="009731A8" w:rsidRPr="005B3BC7" w:rsidRDefault="009731A8" w:rsidP="009731A8">
      <w:pPr>
        <w:pStyle w:val="Listaszerbekezds"/>
        <w:jc w:val="both"/>
      </w:pPr>
    </w:p>
    <w:p w14:paraId="4F98E550" w14:textId="77777777" w:rsidR="001632BA" w:rsidRPr="005B3BC7" w:rsidRDefault="001632BA" w:rsidP="009731A8">
      <w:pPr>
        <w:pStyle w:val="Listaszerbekezds"/>
        <w:numPr>
          <w:ilvl w:val="0"/>
          <w:numId w:val="7"/>
        </w:numPr>
        <w:jc w:val="both"/>
      </w:pPr>
      <w:proofErr w:type="spellStart"/>
      <w:r w:rsidRPr="005B3BC7">
        <w:t>Mohos</w:t>
      </w:r>
      <w:proofErr w:type="spellEnd"/>
      <w:r w:rsidRPr="005B3BC7">
        <w:t xml:space="preserve"> E, Nagy A, Szabados G, Réti G, </w:t>
      </w:r>
      <w:proofErr w:type="spellStart"/>
      <w:r w:rsidRPr="005B3BC7">
        <w:t>Kovács</w:t>
      </w:r>
      <w:proofErr w:type="spellEnd"/>
      <w:r w:rsidRPr="005B3BC7">
        <w:t xml:space="preserve"> T, </w:t>
      </w:r>
      <w:proofErr w:type="spellStart"/>
      <w:r w:rsidRPr="005B3BC7">
        <w:t>Jánó</w:t>
      </w:r>
      <w:proofErr w:type="spellEnd"/>
      <w:r w:rsidRPr="005B3BC7">
        <w:t xml:space="preserve"> Z, </w:t>
      </w:r>
      <w:proofErr w:type="spellStart"/>
      <w:r w:rsidRPr="005B3BC7">
        <w:t>Berki</w:t>
      </w:r>
      <w:proofErr w:type="spellEnd"/>
      <w:r w:rsidRPr="005B3BC7">
        <w:t xml:space="preserve"> C, Mohay J, Szabó L, Bene K, </w:t>
      </w:r>
      <w:proofErr w:type="spellStart"/>
      <w:r w:rsidRPr="005B3BC7">
        <w:t>Bognár</w:t>
      </w:r>
      <w:proofErr w:type="spellEnd"/>
      <w:r w:rsidRPr="005B3BC7">
        <w:t xml:space="preserve"> G, </w:t>
      </w:r>
      <w:proofErr w:type="spellStart"/>
      <w:r w:rsidRPr="005B3BC7">
        <w:t>Horzov</w:t>
      </w:r>
      <w:proofErr w:type="spellEnd"/>
      <w:r w:rsidRPr="005B3BC7">
        <w:t xml:space="preserve"> M, </w:t>
      </w:r>
      <w:proofErr w:type="spellStart"/>
      <w:r w:rsidRPr="005B3BC7">
        <w:t>Mohos</w:t>
      </w:r>
      <w:proofErr w:type="spellEnd"/>
      <w:r w:rsidRPr="005B3BC7">
        <w:t xml:space="preserve"> P, Sándor G, Tornai G, Szenkovits P, Nagy T, Orbán C, Herpai V. „ </w:t>
      </w:r>
      <w:hyperlink r:id="rId18" w:history="1">
        <w:r w:rsidRPr="005B3BC7">
          <w:rPr>
            <w:rStyle w:val="Hiperhivatkozs"/>
            <w:color w:val="auto"/>
            <w:u w:val="none"/>
          </w:rPr>
          <w:t xml:space="preserve">Minimal invasive </w:t>
        </w:r>
        <w:proofErr w:type="spellStart"/>
        <w:r w:rsidRPr="005B3BC7">
          <w:rPr>
            <w:rStyle w:val="Hiperhivatkozs"/>
            <w:color w:val="auto"/>
            <w:u w:val="none"/>
          </w:rPr>
          <w:t>esophageal</w:t>
        </w:r>
        <w:proofErr w:type="spellEnd"/>
        <w:r w:rsidRPr="005B3BC7">
          <w:rPr>
            <w:rStyle w:val="Hiperhivatkozs"/>
            <w:color w:val="auto"/>
            <w:u w:val="none"/>
          </w:rPr>
          <w:t xml:space="preserve"> resection with anastomosis on the neck [McKeown]. Our experiences after 20 cases”</w:t>
        </w:r>
      </w:hyperlink>
      <w:r w:rsidRPr="005B3BC7">
        <w:t xml:space="preserve"> </w:t>
      </w:r>
      <w:r w:rsidRPr="005B3BC7">
        <w:rPr>
          <w:rStyle w:val="jrnl"/>
        </w:rPr>
        <w:t>Magy Seb</w:t>
      </w:r>
      <w:r w:rsidRPr="005B3BC7">
        <w:t>. 2016 Dec;69(4):165-170</w:t>
      </w:r>
      <w:r w:rsidR="006826EA" w:rsidRPr="005B3BC7">
        <w:t xml:space="preserve"> /co-author</w:t>
      </w:r>
    </w:p>
    <w:p w14:paraId="37A21EE8" w14:textId="77777777" w:rsidR="009731A8" w:rsidRPr="005B3BC7" w:rsidRDefault="009731A8" w:rsidP="009731A8">
      <w:pPr>
        <w:pStyle w:val="Listaszerbekezds"/>
        <w:jc w:val="both"/>
      </w:pPr>
    </w:p>
    <w:p w14:paraId="618872E3" w14:textId="77777777" w:rsidR="001632BA" w:rsidRPr="005B3BC7" w:rsidRDefault="001632BA" w:rsidP="009731A8">
      <w:pPr>
        <w:pStyle w:val="Cm1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</w:pPr>
      <w:r w:rsidRPr="005B3BC7">
        <w:t xml:space="preserve">Mohos E, Nagy A, Szabados G, Szabó L, Szabó L, Gál B, Kiss M, Réti G, Kovács T, </w:t>
      </w:r>
      <w:proofErr w:type="spellStart"/>
      <w:r w:rsidRPr="005B3BC7">
        <w:t>Jánó</w:t>
      </w:r>
      <w:proofErr w:type="spellEnd"/>
      <w:r w:rsidRPr="005B3BC7">
        <w:t xml:space="preserve"> Z, </w:t>
      </w:r>
      <w:proofErr w:type="spellStart"/>
      <w:r w:rsidRPr="005B3BC7">
        <w:t>Berki</w:t>
      </w:r>
      <w:proofErr w:type="spellEnd"/>
      <w:r w:rsidRPr="005B3BC7">
        <w:t xml:space="preserve"> C, </w:t>
      </w:r>
      <w:proofErr w:type="spellStart"/>
      <w:r w:rsidRPr="005B3BC7">
        <w:t>Mohay</w:t>
      </w:r>
      <w:proofErr w:type="spellEnd"/>
      <w:r w:rsidRPr="005B3BC7">
        <w:t xml:space="preserve"> J, Bene K, Bognár G, </w:t>
      </w:r>
      <w:proofErr w:type="spellStart"/>
      <w:r w:rsidRPr="005B3BC7">
        <w:t>Horzov</w:t>
      </w:r>
      <w:proofErr w:type="spellEnd"/>
      <w:r w:rsidRPr="005B3BC7">
        <w:t xml:space="preserve"> M, Mohos P, Sándor G, Tornai G, </w:t>
      </w:r>
      <w:proofErr w:type="spellStart"/>
      <w:r w:rsidRPr="005B3BC7">
        <w:t>Szenkovits</w:t>
      </w:r>
      <w:proofErr w:type="spellEnd"/>
      <w:r w:rsidRPr="005B3BC7">
        <w:t xml:space="preserve"> P, Nagy T, Orbán C, </w:t>
      </w:r>
      <w:proofErr w:type="spellStart"/>
      <w:r w:rsidRPr="005B3BC7">
        <w:t>Herpai</w:t>
      </w:r>
      <w:proofErr w:type="spellEnd"/>
      <w:r w:rsidRPr="005B3BC7">
        <w:t xml:space="preserve"> V</w:t>
      </w:r>
      <w:hyperlink r:id="rId19" w:history="1">
        <w:r w:rsidRPr="005B3BC7">
          <w:rPr>
            <w:rStyle w:val="Hiperhivatkozs"/>
            <w:color w:val="auto"/>
            <w:u w:val="none"/>
          </w:rPr>
          <w:t>: „</w:t>
        </w:r>
        <w:proofErr w:type="spellStart"/>
        <w:r w:rsidRPr="005B3BC7">
          <w:rPr>
            <w:rStyle w:val="Hiperhivatkozs"/>
            <w:color w:val="auto"/>
            <w:u w:val="none"/>
          </w:rPr>
          <w:t>Our</w:t>
        </w:r>
        <w:proofErr w:type="spellEnd"/>
        <w:r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Pr="005B3BC7">
          <w:rPr>
            <w:rStyle w:val="Hiperhivatkozs"/>
            <w:color w:val="auto"/>
            <w:u w:val="none"/>
          </w:rPr>
          <w:t>metabolic</w:t>
        </w:r>
        <w:proofErr w:type="spellEnd"/>
        <w:r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Pr="005B3BC7">
          <w:rPr>
            <w:rStyle w:val="Hiperhivatkozs"/>
            <w:color w:val="auto"/>
            <w:u w:val="none"/>
          </w:rPr>
          <w:t>surgical</w:t>
        </w:r>
        <w:proofErr w:type="spellEnd"/>
        <w:r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Pr="005B3BC7">
          <w:rPr>
            <w:rStyle w:val="Hiperhivatkozs"/>
            <w:color w:val="auto"/>
            <w:u w:val="none"/>
          </w:rPr>
          <w:t>activity</w:t>
        </w:r>
        <w:proofErr w:type="spellEnd"/>
        <w:r w:rsidRPr="005B3BC7">
          <w:rPr>
            <w:rStyle w:val="Hiperhivatkozs"/>
            <w:color w:val="auto"/>
            <w:u w:val="none"/>
          </w:rPr>
          <w:t>, 2010-2016”</w:t>
        </w:r>
      </w:hyperlink>
      <w:r w:rsidRPr="005B3BC7">
        <w:t xml:space="preserve"> </w:t>
      </w:r>
      <w:r w:rsidRPr="005B3BC7">
        <w:rPr>
          <w:rStyle w:val="jrnl"/>
        </w:rPr>
        <w:t>Magy Seb</w:t>
      </w:r>
      <w:r w:rsidRPr="005B3BC7">
        <w:t xml:space="preserve">. 2016 </w:t>
      </w:r>
      <w:proofErr w:type="gramStart"/>
      <w:r w:rsidRPr="005B3BC7">
        <w:t>Dec</w:t>
      </w:r>
      <w:proofErr w:type="gramEnd"/>
      <w:r w:rsidRPr="005B3BC7">
        <w:t>;69(4):171-177</w:t>
      </w:r>
      <w:r w:rsidR="006826EA" w:rsidRPr="005B3BC7">
        <w:t xml:space="preserve"> /co-</w:t>
      </w:r>
      <w:proofErr w:type="spellStart"/>
      <w:r w:rsidR="006826EA" w:rsidRPr="005B3BC7">
        <w:t>author</w:t>
      </w:r>
      <w:proofErr w:type="spellEnd"/>
    </w:p>
    <w:p w14:paraId="4AAC48AE" w14:textId="77777777" w:rsidR="001632BA" w:rsidRPr="005B3BC7" w:rsidRDefault="001632BA" w:rsidP="009731A8">
      <w:pPr>
        <w:pStyle w:val="Cm1"/>
        <w:shd w:val="clear" w:color="auto" w:fill="FFFFFF"/>
        <w:spacing w:before="0" w:beforeAutospacing="0" w:after="0" w:afterAutospacing="0"/>
        <w:jc w:val="both"/>
      </w:pPr>
    </w:p>
    <w:p w14:paraId="4E6D095C" w14:textId="77777777" w:rsidR="001632BA" w:rsidRPr="005B3BC7" w:rsidRDefault="001632BA" w:rsidP="009731A8">
      <w:pPr>
        <w:pStyle w:val="Cm1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</w:pPr>
      <w:proofErr w:type="spellStart"/>
      <w:r w:rsidRPr="005B3BC7">
        <w:t>Jánó</w:t>
      </w:r>
      <w:proofErr w:type="spellEnd"/>
      <w:r w:rsidRPr="005B3BC7">
        <w:t xml:space="preserve"> Z, Mohos E, Réti G, Kovács T, </w:t>
      </w:r>
      <w:proofErr w:type="spellStart"/>
      <w:r w:rsidRPr="005B3BC7">
        <w:t>Mohay</w:t>
      </w:r>
      <w:proofErr w:type="spellEnd"/>
      <w:r w:rsidRPr="005B3BC7">
        <w:t xml:space="preserve"> J, </w:t>
      </w:r>
      <w:proofErr w:type="spellStart"/>
      <w:r w:rsidRPr="005B3BC7">
        <w:t>Berki</w:t>
      </w:r>
      <w:proofErr w:type="spellEnd"/>
      <w:r w:rsidRPr="005B3BC7">
        <w:t xml:space="preserve"> C, Horváth S, Bene K, </w:t>
      </w:r>
      <w:proofErr w:type="spellStart"/>
      <w:r w:rsidRPr="005B3BC7">
        <w:t>Horzov</w:t>
      </w:r>
      <w:proofErr w:type="spellEnd"/>
      <w:r w:rsidRPr="005B3BC7">
        <w:t xml:space="preserve"> M, Bognár G, Sándor G, </w:t>
      </w:r>
      <w:proofErr w:type="spellStart"/>
      <w:r w:rsidRPr="005B3BC7">
        <w:t>Szenkovits</w:t>
      </w:r>
      <w:proofErr w:type="spellEnd"/>
      <w:r w:rsidRPr="005B3BC7">
        <w:t xml:space="preserve"> P, Mohos P, Tornai G, Nagy A: „</w:t>
      </w:r>
      <w:proofErr w:type="spellStart"/>
      <w:r w:rsidRPr="005B3BC7">
        <w:fldChar w:fldCharType="begin"/>
      </w:r>
      <w:r w:rsidRPr="005B3BC7">
        <w:instrText>HYPERLINK "https://www.ncbi.nlm.nih.gov/pubmed/27991018"</w:instrText>
      </w:r>
      <w:r w:rsidRPr="005B3BC7">
        <w:fldChar w:fldCharType="separate"/>
      </w:r>
      <w:r w:rsidRPr="005B3BC7">
        <w:rPr>
          <w:rStyle w:val="Hiperhivatkozs"/>
          <w:color w:val="auto"/>
          <w:u w:val="none"/>
        </w:rPr>
        <w:t>Our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experiences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with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the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use</w:t>
      </w:r>
      <w:proofErr w:type="spellEnd"/>
      <w:r w:rsidRPr="005B3BC7">
        <w:rPr>
          <w:rStyle w:val="Hiperhivatkozs"/>
          <w:color w:val="auto"/>
          <w:u w:val="none"/>
        </w:rPr>
        <w:t xml:space="preserve"> of 3-dimensional </w:t>
      </w:r>
      <w:proofErr w:type="spellStart"/>
      <w:r w:rsidRPr="005B3BC7">
        <w:rPr>
          <w:rStyle w:val="Hiperhivatkozs"/>
          <w:color w:val="auto"/>
          <w:u w:val="none"/>
        </w:rPr>
        <w:t>meshes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to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prevent</w:t>
      </w:r>
      <w:proofErr w:type="spellEnd"/>
      <w:r w:rsidRPr="005B3BC7">
        <w:rPr>
          <w:rStyle w:val="Hiperhivatkozs"/>
          <w:color w:val="auto"/>
          <w:u w:val="none"/>
        </w:rPr>
        <w:t xml:space="preserve"> and </w:t>
      </w:r>
      <w:proofErr w:type="spellStart"/>
      <w:r w:rsidRPr="005B3BC7">
        <w:rPr>
          <w:rStyle w:val="Hiperhivatkozs"/>
          <w:color w:val="auto"/>
          <w:u w:val="none"/>
        </w:rPr>
        <w:t>to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repair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parastomal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hernias</w:t>
      </w:r>
      <w:proofErr w:type="spellEnd"/>
      <w:r w:rsidRPr="005B3BC7">
        <w:rPr>
          <w:rStyle w:val="Hiperhivatkozs"/>
          <w:color w:val="auto"/>
          <w:u w:val="none"/>
        </w:rPr>
        <w:t>.</w:t>
      </w:r>
      <w:r w:rsidRPr="005B3BC7">
        <w:rPr>
          <w:rStyle w:val="Hiperhivatkozs"/>
          <w:color w:val="auto"/>
          <w:u w:val="none"/>
        </w:rPr>
        <w:fldChar w:fldCharType="end"/>
      </w:r>
      <w:r w:rsidRPr="005B3BC7">
        <w:t xml:space="preserve">” </w:t>
      </w:r>
      <w:r w:rsidRPr="005B3BC7">
        <w:rPr>
          <w:rStyle w:val="jrnl"/>
        </w:rPr>
        <w:t>Magy Seb</w:t>
      </w:r>
      <w:r w:rsidRPr="005B3BC7">
        <w:t xml:space="preserve">. 2016 </w:t>
      </w:r>
      <w:proofErr w:type="gramStart"/>
      <w:r w:rsidRPr="005B3BC7">
        <w:t>Dec</w:t>
      </w:r>
      <w:proofErr w:type="gramEnd"/>
      <w:r w:rsidRPr="005B3BC7">
        <w:t>;69(4):150-158</w:t>
      </w:r>
    </w:p>
    <w:p w14:paraId="480CF992" w14:textId="77777777" w:rsidR="001632BA" w:rsidRPr="005B3BC7" w:rsidRDefault="001632BA" w:rsidP="009731A8">
      <w:pPr>
        <w:pStyle w:val="Cm1"/>
        <w:shd w:val="clear" w:color="auto" w:fill="FFFFFF"/>
        <w:spacing w:before="0" w:beforeAutospacing="0" w:after="0" w:afterAutospacing="0"/>
        <w:jc w:val="both"/>
      </w:pPr>
    </w:p>
    <w:p w14:paraId="34CF2623" w14:textId="77777777" w:rsidR="001632BA" w:rsidRPr="005B3BC7" w:rsidRDefault="001632BA" w:rsidP="009731A8">
      <w:pPr>
        <w:pStyle w:val="desc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proofErr w:type="spellStart"/>
      <w:r w:rsidRPr="005B3BC7">
        <w:t>Berki</w:t>
      </w:r>
      <w:proofErr w:type="spellEnd"/>
      <w:r w:rsidRPr="005B3BC7">
        <w:t xml:space="preserve"> C, Mohos E, Réti G, Kovács T, </w:t>
      </w:r>
      <w:proofErr w:type="spellStart"/>
      <w:r w:rsidRPr="005B3BC7">
        <w:t>Jánó</w:t>
      </w:r>
      <w:proofErr w:type="spellEnd"/>
      <w:r w:rsidRPr="005B3BC7">
        <w:t xml:space="preserve"> Z, </w:t>
      </w:r>
      <w:proofErr w:type="spellStart"/>
      <w:r w:rsidRPr="005B3BC7">
        <w:t>Mohay</w:t>
      </w:r>
      <w:proofErr w:type="spellEnd"/>
      <w:r w:rsidRPr="005B3BC7">
        <w:t xml:space="preserve"> J, Horváth S, Bognár G, Bene K, </w:t>
      </w:r>
      <w:proofErr w:type="spellStart"/>
      <w:r w:rsidRPr="005B3BC7">
        <w:t>Horzov</w:t>
      </w:r>
      <w:proofErr w:type="spellEnd"/>
      <w:r w:rsidRPr="005B3BC7">
        <w:t xml:space="preserve"> M, Sándor G, Tornai G, Mohos P, </w:t>
      </w:r>
      <w:proofErr w:type="spellStart"/>
      <w:r w:rsidRPr="005B3BC7">
        <w:t>Szenkovits</w:t>
      </w:r>
      <w:proofErr w:type="spellEnd"/>
      <w:r w:rsidRPr="005B3BC7">
        <w:t xml:space="preserve"> P, Nagy T, Orbán C, </w:t>
      </w:r>
      <w:proofErr w:type="spellStart"/>
      <w:r w:rsidRPr="005B3BC7">
        <w:t>Herpai</w:t>
      </w:r>
      <w:proofErr w:type="spellEnd"/>
      <w:r w:rsidRPr="005B3BC7">
        <w:t xml:space="preserve"> V, Nagy A: „</w:t>
      </w:r>
      <w:proofErr w:type="spellStart"/>
      <w:r w:rsidRPr="005B3BC7">
        <w:fldChar w:fldCharType="begin"/>
      </w:r>
      <w:r w:rsidRPr="005B3BC7">
        <w:instrText>HYPERLINK "https://www.ncbi.nlm.nih.gov/pubmed/27991017"</w:instrText>
      </w:r>
      <w:r w:rsidRPr="005B3BC7">
        <w:fldChar w:fldCharType="separate"/>
      </w:r>
      <w:r w:rsidRPr="005B3BC7">
        <w:rPr>
          <w:rStyle w:val="Hiperhivatkozs"/>
          <w:color w:val="auto"/>
          <w:u w:val="none"/>
        </w:rPr>
        <w:t>Proctocolectomy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with</w:t>
      </w:r>
      <w:proofErr w:type="spellEnd"/>
      <w:r w:rsidRPr="005B3BC7">
        <w:rPr>
          <w:rStyle w:val="Hiperhivatkozs"/>
          <w:color w:val="auto"/>
          <w:u w:val="none"/>
        </w:rPr>
        <w:t xml:space="preserve"> J </w:t>
      </w:r>
      <w:proofErr w:type="spellStart"/>
      <w:r w:rsidRPr="005B3BC7">
        <w:rPr>
          <w:rStyle w:val="Hiperhivatkozs"/>
          <w:color w:val="auto"/>
          <w:u w:val="none"/>
        </w:rPr>
        <w:t>pouch</w:t>
      </w:r>
      <w:proofErr w:type="spellEnd"/>
      <w:r w:rsidRPr="005B3BC7">
        <w:rPr>
          <w:rStyle w:val="Hiperhivatkozs"/>
          <w:color w:val="auto"/>
          <w:u w:val="none"/>
        </w:rPr>
        <w:t xml:space="preserve">. </w:t>
      </w:r>
      <w:proofErr w:type="spellStart"/>
      <w:r w:rsidRPr="005B3BC7">
        <w:rPr>
          <w:rStyle w:val="Hiperhivatkozs"/>
          <w:color w:val="auto"/>
          <w:u w:val="none"/>
        </w:rPr>
        <w:t>Ileo-anal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anastomosis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performed</w:t>
      </w:r>
      <w:proofErr w:type="spellEnd"/>
      <w:r w:rsidRPr="005B3BC7">
        <w:rPr>
          <w:rStyle w:val="Hiperhivatkozs"/>
          <w:color w:val="auto"/>
          <w:u w:val="none"/>
        </w:rPr>
        <w:t xml:space="preserve"> </w:t>
      </w:r>
      <w:proofErr w:type="spellStart"/>
      <w:r w:rsidRPr="005B3BC7">
        <w:rPr>
          <w:rStyle w:val="Hiperhivatkozs"/>
          <w:color w:val="auto"/>
          <w:u w:val="none"/>
        </w:rPr>
        <w:t>with</w:t>
      </w:r>
      <w:proofErr w:type="spellEnd"/>
      <w:r w:rsidRPr="005B3BC7">
        <w:rPr>
          <w:rStyle w:val="Hiperhivatkozs"/>
          <w:color w:val="auto"/>
          <w:u w:val="none"/>
        </w:rPr>
        <w:t xml:space="preserve"> PPH </w:t>
      </w:r>
      <w:proofErr w:type="spellStart"/>
      <w:r w:rsidRPr="005B3BC7">
        <w:rPr>
          <w:rStyle w:val="Hiperhivatkozs"/>
          <w:color w:val="auto"/>
          <w:u w:val="none"/>
        </w:rPr>
        <w:t>stapler</w:t>
      </w:r>
      <w:proofErr w:type="spellEnd"/>
      <w:r w:rsidRPr="005B3BC7">
        <w:rPr>
          <w:rStyle w:val="Hiperhivatkozs"/>
          <w:color w:val="auto"/>
          <w:u w:val="none"/>
        </w:rPr>
        <w:t>.</w:t>
      </w:r>
      <w:r w:rsidR="009731A8" w:rsidRPr="005B3BC7">
        <w:rPr>
          <w:rStyle w:val="Hiperhivatkozs"/>
          <w:color w:val="auto"/>
          <w:u w:val="none"/>
        </w:rPr>
        <w:t xml:space="preserve"> </w:t>
      </w:r>
      <w:proofErr w:type="spellStart"/>
      <w:r w:rsidR="009731A8" w:rsidRPr="005B3BC7">
        <w:rPr>
          <w:rStyle w:val="Hiperhivatkozs"/>
          <w:color w:val="auto"/>
          <w:u w:val="none"/>
        </w:rPr>
        <w:t>Our</w:t>
      </w:r>
      <w:proofErr w:type="spellEnd"/>
      <w:r w:rsidR="009731A8" w:rsidRPr="005B3BC7">
        <w:rPr>
          <w:rStyle w:val="Hiperhivatkozs"/>
          <w:color w:val="auto"/>
          <w:u w:val="none"/>
        </w:rPr>
        <w:t xml:space="preserve"> </w:t>
      </w:r>
      <w:proofErr w:type="spellStart"/>
      <w:r w:rsidR="009731A8" w:rsidRPr="005B3BC7">
        <w:rPr>
          <w:rStyle w:val="Hiperhivatkozs"/>
          <w:color w:val="auto"/>
          <w:u w:val="none"/>
        </w:rPr>
        <w:t>experiences</w:t>
      </w:r>
      <w:proofErr w:type="spellEnd"/>
      <w:r w:rsidR="009731A8" w:rsidRPr="005B3BC7">
        <w:rPr>
          <w:rStyle w:val="Hiperhivatkozs"/>
          <w:color w:val="auto"/>
          <w:u w:val="none"/>
        </w:rPr>
        <w:t xml:space="preserve"> </w:t>
      </w:r>
      <w:proofErr w:type="spellStart"/>
      <w:r w:rsidR="009731A8" w:rsidRPr="005B3BC7">
        <w:rPr>
          <w:rStyle w:val="Hiperhivatkozs"/>
          <w:color w:val="auto"/>
          <w:u w:val="none"/>
        </w:rPr>
        <w:t>after</w:t>
      </w:r>
      <w:proofErr w:type="spellEnd"/>
      <w:r w:rsidR="009731A8" w:rsidRPr="005B3BC7">
        <w:rPr>
          <w:rStyle w:val="Hiperhivatkozs"/>
          <w:color w:val="auto"/>
          <w:u w:val="none"/>
        </w:rPr>
        <w:t xml:space="preserve"> 88 </w:t>
      </w:r>
      <w:proofErr w:type="spellStart"/>
      <w:r w:rsidR="009731A8" w:rsidRPr="005B3BC7">
        <w:rPr>
          <w:rStyle w:val="Hiperhivatkozs"/>
          <w:color w:val="auto"/>
          <w:u w:val="none"/>
        </w:rPr>
        <w:t>cases</w:t>
      </w:r>
      <w:proofErr w:type="spellEnd"/>
      <w:r w:rsidRPr="005B3BC7">
        <w:rPr>
          <w:rStyle w:val="Hiperhivatkozs"/>
          <w:color w:val="auto"/>
          <w:u w:val="none"/>
        </w:rPr>
        <w:t>.</w:t>
      </w:r>
      <w:r w:rsidRPr="005B3BC7">
        <w:rPr>
          <w:rStyle w:val="Hiperhivatkozs"/>
          <w:color w:val="auto"/>
          <w:u w:val="none"/>
        </w:rPr>
        <w:fldChar w:fldCharType="end"/>
      </w:r>
      <w:r w:rsidR="009731A8" w:rsidRPr="005B3BC7">
        <w:t xml:space="preserve">” </w:t>
      </w:r>
      <w:r w:rsidRPr="005B3BC7">
        <w:rPr>
          <w:rStyle w:val="jrnl"/>
        </w:rPr>
        <w:t>Magy Seb</w:t>
      </w:r>
      <w:r w:rsidRPr="005B3BC7">
        <w:t xml:space="preserve">. 2016 </w:t>
      </w:r>
      <w:proofErr w:type="gramStart"/>
      <w:r w:rsidRPr="005B3BC7">
        <w:t>Dec</w:t>
      </w:r>
      <w:proofErr w:type="gramEnd"/>
      <w:r w:rsidRPr="005B3BC7">
        <w:t>;69(4):159-164</w:t>
      </w:r>
      <w:r w:rsidR="009731A8" w:rsidRPr="005B3BC7">
        <w:t xml:space="preserve"> </w:t>
      </w:r>
      <w:r w:rsidR="006826EA" w:rsidRPr="005B3BC7">
        <w:t>/co-</w:t>
      </w:r>
      <w:proofErr w:type="spellStart"/>
      <w:r w:rsidR="006826EA" w:rsidRPr="005B3BC7">
        <w:t>author</w:t>
      </w:r>
      <w:proofErr w:type="spellEnd"/>
    </w:p>
    <w:p w14:paraId="09F6ED3A" w14:textId="77777777" w:rsidR="009731A8" w:rsidRPr="005B3BC7" w:rsidRDefault="009731A8" w:rsidP="009731A8">
      <w:pPr>
        <w:pStyle w:val="Cm1"/>
        <w:shd w:val="clear" w:color="auto" w:fill="FFFFFF"/>
        <w:spacing w:before="0" w:beforeAutospacing="0" w:after="0" w:afterAutospacing="0"/>
        <w:jc w:val="both"/>
      </w:pPr>
    </w:p>
    <w:p w14:paraId="60F77BBF" w14:textId="3B43410D" w:rsidR="001632BA" w:rsidRPr="005B3BC7" w:rsidRDefault="009731A8" w:rsidP="009731A8">
      <w:pPr>
        <w:pStyle w:val="Cm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proofErr w:type="spellStart"/>
      <w:r w:rsidRPr="005B3BC7">
        <w:t>Jánó</w:t>
      </w:r>
      <w:proofErr w:type="spellEnd"/>
      <w:r w:rsidRPr="005B3BC7">
        <w:t xml:space="preserve"> Z, Mohos E, Kovács T, </w:t>
      </w:r>
      <w:proofErr w:type="spellStart"/>
      <w:r w:rsidRPr="005B3BC7">
        <w:t>Berki</w:t>
      </w:r>
      <w:proofErr w:type="spellEnd"/>
      <w:r w:rsidRPr="005B3BC7">
        <w:t xml:space="preserve"> C, Nagy T, Réti G, Nagy A:</w:t>
      </w:r>
      <w:hyperlink r:id="rId20" w:history="1">
        <w:r w:rsidRPr="005B3BC7">
          <w:rPr>
            <w:rStyle w:val="Hiperhivatkozs"/>
            <w:color w:val="auto"/>
            <w:u w:val="none"/>
          </w:rPr>
          <w:t xml:space="preserve"> „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Retrospective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analysis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of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carcinomas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of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the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rectum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operated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by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TEM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during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one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year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at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our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 xml:space="preserve"> </w:t>
        </w:r>
        <w:proofErr w:type="spellStart"/>
        <w:r w:rsidR="001632BA" w:rsidRPr="005B3BC7">
          <w:rPr>
            <w:rStyle w:val="Hiperhivatkozs"/>
            <w:color w:val="auto"/>
            <w:u w:val="none"/>
          </w:rPr>
          <w:t>institute</w:t>
        </w:r>
        <w:proofErr w:type="spellEnd"/>
        <w:r w:rsidR="001632BA" w:rsidRPr="005B3BC7">
          <w:rPr>
            <w:rStyle w:val="Hiperhivatkozs"/>
            <w:color w:val="auto"/>
            <w:u w:val="none"/>
          </w:rPr>
          <w:t>.</w:t>
        </w:r>
      </w:hyperlink>
      <w:r w:rsidRPr="005B3BC7">
        <w:t xml:space="preserve">” </w:t>
      </w:r>
      <w:r w:rsidR="001632BA" w:rsidRPr="005B3BC7">
        <w:rPr>
          <w:rStyle w:val="jrnl"/>
        </w:rPr>
        <w:t>Magy Seb</w:t>
      </w:r>
      <w:r w:rsidR="001632BA" w:rsidRPr="005B3BC7">
        <w:t xml:space="preserve">. 2016 </w:t>
      </w:r>
      <w:proofErr w:type="gramStart"/>
      <w:r w:rsidR="001632BA" w:rsidRPr="005B3BC7">
        <w:t>Dec</w:t>
      </w:r>
      <w:proofErr w:type="gramEnd"/>
      <w:r w:rsidR="001632BA" w:rsidRPr="005B3BC7">
        <w:t>;69(4):141-149</w:t>
      </w:r>
    </w:p>
    <w:p w14:paraId="16DE18AE" w14:textId="77777777" w:rsidR="00D9302C" w:rsidRPr="005B3BC7" w:rsidRDefault="00D9302C" w:rsidP="00D9302C">
      <w:pPr>
        <w:pStyle w:val="Listaszerbekezds"/>
        <w:rPr>
          <w:rFonts w:ascii="Arial" w:hAnsi="Arial" w:cs="Arial"/>
        </w:rPr>
      </w:pPr>
    </w:p>
    <w:p w14:paraId="1E236538" w14:textId="201D241B" w:rsidR="00D9302C" w:rsidRPr="005B3BC7" w:rsidRDefault="00D9302C" w:rsidP="00D9302C">
      <w:pPr>
        <w:pStyle w:val="Cm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</w:pPr>
      <w:r w:rsidRPr="005B3BC7">
        <w:t xml:space="preserve">Almási K, Ábrahám Sz, Baracs J, </w:t>
      </w:r>
      <w:proofErr w:type="spellStart"/>
      <w:r w:rsidRPr="005B3BC7">
        <w:t>Bursics</w:t>
      </w:r>
      <w:proofErr w:type="spellEnd"/>
      <w:r w:rsidRPr="005B3BC7">
        <w:t xml:space="preserve"> A, </w:t>
      </w:r>
      <w:proofErr w:type="spellStart"/>
      <w:r w:rsidRPr="005B3BC7">
        <w:t>Jánó</w:t>
      </w:r>
      <w:proofErr w:type="spellEnd"/>
      <w:r w:rsidRPr="005B3BC7">
        <w:t xml:space="preserve"> Z, </w:t>
      </w:r>
      <w:proofErr w:type="spellStart"/>
      <w:r w:rsidRPr="005B3BC7">
        <w:t>Sztipits</w:t>
      </w:r>
      <w:proofErr w:type="spellEnd"/>
      <w:r w:rsidRPr="005B3BC7">
        <w:t xml:space="preserve"> T, Szűts Á, Tóth D, Zaránd A, </w:t>
      </w:r>
      <w:proofErr w:type="spellStart"/>
      <w:r w:rsidRPr="005B3BC7">
        <w:t>Bánky</w:t>
      </w:r>
      <w:proofErr w:type="spellEnd"/>
      <w:r w:rsidRPr="005B3BC7">
        <w:t xml:space="preserve"> B: Transzanális műtéti útmutató [</w:t>
      </w:r>
      <w:proofErr w:type="spellStart"/>
      <w:r w:rsidRPr="005B3BC7">
        <w:t>Guidance</w:t>
      </w:r>
      <w:proofErr w:type="spellEnd"/>
      <w:r w:rsidRPr="005B3BC7">
        <w:t xml:space="preserve"> </w:t>
      </w:r>
      <w:proofErr w:type="spellStart"/>
      <w:r w:rsidRPr="005B3BC7">
        <w:t>for</w:t>
      </w:r>
      <w:proofErr w:type="spellEnd"/>
      <w:r w:rsidRPr="005B3BC7">
        <w:t xml:space="preserve"> </w:t>
      </w:r>
      <w:proofErr w:type="spellStart"/>
      <w:r w:rsidRPr="005B3BC7">
        <w:t>transanal</w:t>
      </w:r>
      <w:proofErr w:type="spellEnd"/>
      <w:r w:rsidRPr="005B3BC7">
        <w:t xml:space="preserve"> </w:t>
      </w:r>
      <w:proofErr w:type="spellStart"/>
      <w:r w:rsidRPr="005B3BC7">
        <w:t>operations</w:t>
      </w:r>
      <w:proofErr w:type="spellEnd"/>
      <w:r w:rsidRPr="005B3BC7">
        <w:t>], Magy Seb. 2019; 72: (2) pp. 33-46.</w:t>
      </w:r>
    </w:p>
    <w:p w14:paraId="115338A3" w14:textId="77777777" w:rsidR="001632BA" w:rsidRPr="005B3BC7" w:rsidRDefault="001632BA" w:rsidP="009731A8">
      <w:pPr>
        <w:shd w:val="clear" w:color="auto" w:fill="FFFFFF"/>
        <w:spacing w:line="336" w:lineRule="atLeast"/>
        <w:ind w:right="225" w:firstLine="30"/>
        <w:rPr>
          <w:rFonts w:ascii="Arial" w:hAnsi="Arial" w:cs="Arial"/>
        </w:rPr>
      </w:pPr>
    </w:p>
    <w:p w14:paraId="40B08E6C" w14:textId="77777777" w:rsidR="00463E54" w:rsidRPr="005B3BC7" w:rsidRDefault="00460E00">
      <w:pPr>
        <w:rPr>
          <w:b/>
        </w:rPr>
      </w:pPr>
      <w:r w:rsidRPr="005B3BC7">
        <w:rPr>
          <w:b/>
        </w:rPr>
        <w:t>Clinical Trials</w:t>
      </w:r>
    </w:p>
    <w:p w14:paraId="50548A78" w14:textId="77777777" w:rsidR="00463E54" w:rsidRPr="005B3BC7" w:rsidRDefault="00463E54">
      <w:pPr>
        <w:rPr>
          <w:b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6588"/>
        <w:gridCol w:w="2314"/>
      </w:tblGrid>
      <w:tr w:rsidR="005B3BC7" w:rsidRPr="005B3BC7" w14:paraId="79CA0735" w14:textId="77777777">
        <w:trPr>
          <w:cantSplit/>
          <w:trHeight w:val="341"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650F123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Title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7A3FB9DB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Level/ Role/ Year</w:t>
            </w:r>
          </w:p>
        </w:tc>
      </w:tr>
      <w:tr w:rsidR="005B3BC7" w:rsidRPr="005B3BC7" w14:paraId="4533E063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8377CF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lastRenderedPageBreak/>
              <w:t>A multicenter, double blind, randomized, comparison study of the efficacy and safety of Tigecycline to Imipenem/</w:t>
            </w:r>
            <w:proofErr w:type="spellStart"/>
            <w:r w:rsidRPr="005B3BC7">
              <w:rPr>
                <w:lang w:val="en-US"/>
              </w:rPr>
              <w:t>Cilastatin</w:t>
            </w:r>
            <w:proofErr w:type="spellEnd"/>
            <w:r w:rsidRPr="005B3BC7">
              <w:rPr>
                <w:lang w:val="en-US"/>
              </w:rPr>
              <w:t xml:space="preserve"> to treat complicate intraabdominal infections in hospitalized patients. 3074A1-306-WW, Wyeth Research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82E46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III.-/ investigator / 2003-2004</w:t>
            </w:r>
          </w:p>
        </w:tc>
      </w:tr>
      <w:tr w:rsidR="005B3BC7" w:rsidRPr="005B3BC7" w14:paraId="4EDEBCA4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340F34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 xml:space="preserve">Efficacy and tolerance of </w:t>
            </w:r>
            <w:proofErr w:type="spellStart"/>
            <w:r w:rsidRPr="005B3BC7">
              <w:rPr>
                <w:lang w:val="en-US"/>
              </w:rPr>
              <w:t>Beriplex</w:t>
            </w:r>
            <w:proofErr w:type="spellEnd"/>
            <w:r w:rsidRPr="005B3BC7">
              <w:rPr>
                <w:lang w:val="en-US"/>
              </w:rPr>
              <w:t xml:space="preserve"> P/N in subjects with acquired deficiency of coagulation factors II, VII, IX </w:t>
            </w:r>
            <w:proofErr w:type="spellStart"/>
            <w:r w:rsidRPr="005B3BC7">
              <w:rPr>
                <w:lang w:val="en-US"/>
              </w:rPr>
              <w:t>andX</w:t>
            </w:r>
            <w:proofErr w:type="spellEnd"/>
            <w:r w:rsidRPr="005B3BC7">
              <w:rPr>
                <w:lang w:val="en-US"/>
              </w:rPr>
              <w:t xml:space="preserve"> due to oral anticoagulants, ZLB Behring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8248B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III.-/ investigator / 2005</w:t>
            </w:r>
          </w:p>
        </w:tc>
      </w:tr>
      <w:tr w:rsidR="005B3BC7" w:rsidRPr="005B3BC7" w14:paraId="229467DF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F7B8BE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 xml:space="preserve">A prospective, randomized, double dummy, multinational, multicenter trial comparing the safety and efficacy of sequential moxifloxacin 400 mg once daily to intravenous Piperacillin/Tazobactam 4.0/0,5 g every 8 </w:t>
            </w:r>
            <w:proofErr w:type="spellStart"/>
            <w:r w:rsidRPr="005B3BC7">
              <w:rPr>
                <w:lang w:val="en-US"/>
              </w:rPr>
              <w:t>hrs</w:t>
            </w:r>
            <w:proofErr w:type="spellEnd"/>
            <w:r w:rsidRPr="005B3BC7">
              <w:rPr>
                <w:lang w:val="en-US"/>
              </w:rPr>
              <w:t xml:space="preserve"> followed by oral amoxicillin/clavulanic acid tablets 875/125 mg every 12 </w:t>
            </w:r>
            <w:proofErr w:type="spellStart"/>
            <w:r w:rsidRPr="005B3BC7">
              <w:rPr>
                <w:lang w:val="en-US"/>
              </w:rPr>
              <w:t>hrs</w:t>
            </w:r>
            <w:proofErr w:type="spellEnd"/>
            <w:r w:rsidRPr="005B3BC7">
              <w:rPr>
                <w:lang w:val="en-US"/>
              </w:rPr>
              <w:t xml:space="preserve"> for the treatment of subjects with complicated skin and skin structure infections. 11974, Bayer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730B5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 / investigator / 2006-2007</w:t>
            </w:r>
          </w:p>
        </w:tc>
      </w:tr>
      <w:tr w:rsidR="005B3BC7" w:rsidRPr="005B3BC7" w14:paraId="51FED6E8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61A0DE" w14:textId="77777777" w:rsidR="00463E54" w:rsidRPr="005B3BC7" w:rsidRDefault="00460E00">
            <w:pPr>
              <w:snapToGrid w:val="0"/>
            </w:pPr>
            <w:r w:rsidRPr="005B3BC7">
              <w:t xml:space="preserve">A </w:t>
            </w:r>
            <w:proofErr w:type="spellStart"/>
            <w:r w:rsidRPr="005B3BC7">
              <w:t>multicenter</w:t>
            </w:r>
            <w:proofErr w:type="spellEnd"/>
            <w:r w:rsidRPr="005B3BC7">
              <w:t>, randomized, double- blind, placebo controlled, parallel- group study of intravenous Methylnaltrexone (MOA-728) for the treatment of postoperative ileus after ventral hernia repair, Wyeth research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529BB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III.-/ investigator / 2007-2008</w:t>
            </w:r>
          </w:p>
        </w:tc>
      </w:tr>
      <w:tr w:rsidR="005B3BC7" w:rsidRPr="005B3BC7" w14:paraId="0F37948A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87524E" w14:textId="77777777" w:rsidR="00460E00" w:rsidRPr="005B3BC7" w:rsidRDefault="00982D41" w:rsidP="00982D4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 w:val="0"/>
              <w:autoSpaceDE w:val="0"/>
              <w:autoSpaceDN w:val="0"/>
              <w:adjustRightInd w:val="0"/>
              <w:rPr>
                <w:i/>
              </w:rPr>
            </w:pPr>
            <w:r w:rsidRPr="005B3BC7">
              <w:rPr>
                <w:rFonts w:eastAsia="Times New Roman"/>
                <w:bCs/>
                <w:lang w:val="hu-HU" w:eastAsia="hu-HU"/>
              </w:rPr>
              <w:t xml:space="preserve">A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phase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3,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randomized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,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double-blind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,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double-dummy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study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to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compare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the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efficacy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and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safety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of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Dalbavancin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to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a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comparator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regimen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(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Vancomycin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and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Linezolid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)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for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the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treatment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of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Acute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Bacterial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Skin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and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Skin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Structure</w:t>
            </w:r>
            <w:proofErr w:type="spellEnd"/>
            <w:r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Pr="005B3BC7">
              <w:rPr>
                <w:rFonts w:eastAsia="Times New Roman"/>
                <w:bCs/>
                <w:lang w:val="hu-HU" w:eastAsia="hu-HU"/>
              </w:rPr>
              <w:t>Infections</w:t>
            </w:r>
            <w:proofErr w:type="spellEnd"/>
            <w:r w:rsidR="007F2AF8" w:rsidRPr="005B3BC7">
              <w:rPr>
                <w:rFonts w:eastAsia="Times New Roman"/>
                <w:bCs/>
                <w:lang w:val="hu-HU" w:eastAsia="hu-HU"/>
              </w:rPr>
              <w:t xml:space="preserve">, </w:t>
            </w:r>
            <w:proofErr w:type="spellStart"/>
            <w:r w:rsidR="007F2AF8" w:rsidRPr="005B3BC7">
              <w:rPr>
                <w:rFonts w:eastAsia="Times New Roman"/>
                <w:bCs/>
                <w:lang w:val="hu-HU" w:eastAsia="hu-HU"/>
              </w:rPr>
              <w:t>Durata</w:t>
            </w:r>
            <w:proofErr w:type="spellEnd"/>
            <w:r w:rsidR="007F2AF8" w:rsidRPr="005B3BC7">
              <w:rPr>
                <w:rFonts w:eastAsia="Times New Roman"/>
                <w:bCs/>
                <w:lang w:val="hu-HU" w:eastAsia="hu-HU"/>
              </w:rPr>
              <w:t xml:space="preserve"> </w:t>
            </w:r>
            <w:proofErr w:type="spellStart"/>
            <w:r w:rsidR="007F2AF8" w:rsidRPr="005B3BC7">
              <w:rPr>
                <w:rFonts w:eastAsia="Times New Roman"/>
                <w:bCs/>
                <w:lang w:val="hu-HU" w:eastAsia="hu-HU"/>
              </w:rPr>
              <w:t>Therepeutics</w:t>
            </w:r>
            <w:proofErr w:type="spellEnd"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D53E0" w14:textId="77777777" w:rsidR="00460E00" w:rsidRPr="005B3BC7" w:rsidRDefault="00982D41">
            <w:pPr>
              <w:snapToGrid w:val="0"/>
              <w:rPr>
                <w:i/>
                <w:lang w:val="en-US"/>
              </w:rPr>
            </w:pPr>
            <w:r w:rsidRPr="005B3BC7">
              <w:rPr>
                <w:lang w:val="en-US"/>
              </w:rPr>
              <w:t>Phase III.-/ investigator /2011-2012</w:t>
            </w:r>
          </w:p>
        </w:tc>
      </w:tr>
      <w:tr w:rsidR="005B3BC7" w:rsidRPr="005B3BC7" w14:paraId="0A10C4F7" w14:textId="7777777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4A35A4" w14:textId="77777777" w:rsidR="00C43A57" w:rsidRPr="005B3BC7" w:rsidRDefault="00C43A57" w:rsidP="00C43A57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A </w:t>
            </w:r>
            <w:proofErr w:type="gram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multi-centre</w:t>
            </w:r>
            <w:proofErr w:type="gram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phase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II,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double-blind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randomised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>, placebo-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controlled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, parallel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group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dose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-ranging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study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in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patients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with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faecal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incontinence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;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to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evaluate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the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efficacy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safety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and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tolerability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of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locally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applied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NRL001 over an 8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week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treatment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period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bCs/>
                <w:color w:val="auto"/>
              </w:rPr>
              <w:t>Norgine</w:t>
            </w:r>
            <w:proofErr w:type="spellEnd"/>
            <w:r w:rsidRPr="005B3BC7">
              <w:rPr>
                <w:rFonts w:ascii="Times New Roman" w:hAnsi="Times New Roman" w:cs="Times New Roman"/>
                <w:bCs/>
                <w:color w:val="auto"/>
              </w:rPr>
              <w:t xml:space="preserve"> Limited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8C7AB" w14:textId="77777777" w:rsidR="00C43A57" w:rsidRPr="005B3BC7" w:rsidRDefault="00C43A57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II.-/ investigator /2011-2013</w:t>
            </w:r>
          </w:p>
        </w:tc>
      </w:tr>
      <w:tr w:rsidR="005B3BC7" w:rsidRPr="005B3BC7" w14:paraId="01234469" w14:textId="77777777" w:rsidTr="0077411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60E30A" w14:textId="77777777" w:rsidR="00C43A57" w:rsidRPr="005B3BC7" w:rsidRDefault="00C43A57" w:rsidP="00774117">
            <w:pPr>
              <w:pStyle w:val="Default"/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Phase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3,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Randomized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Double-Blind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Double-Dummy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, Multicenter,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Prospective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Study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to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Assess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the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Efficacy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and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Safety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of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Eravacycline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Compared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with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Meropenem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in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Complicated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Intra-abdominal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Infections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, PSI CRO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2D005" w14:textId="77777777" w:rsidR="00C43A57" w:rsidRPr="005B3BC7" w:rsidRDefault="00C43A57" w:rsidP="007F2AF8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III.-/principal investigator, 2016-2017</w:t>
            </w:r>
          </w:p>
        </w:tc>
      </w:tr>
      <w:tr w:rsidR="005B3BC7" w:rsidRPr="005B3BC7" w14:paraId="234C2FBC" w14:textId="77777777" w:rsidTr="0077411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41589" w14:textId="77777777" w:rsidR="00C43A57" w:rsidRPr="005B3BC7" w:rsidRDefault="00C43A57" w:rsidP="00C43A57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hd w:val="clear" w:color="auto" w:fill="FFFFFF"/>
              </w:rPr>
            </w:pPr>
            <w:r w:rsidRPr="005B3BC7">
              <w:rPr>
                <w:rFonts w:ascii="Times New Roman" w:hAnsi="Times New Roman" w:cs="Times New Roman"/>
                <w:color w:val="auto"/>
              </w:rPr>
              <w:t xml:space="preserve">A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Phase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3,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randomized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double-blind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, multicenter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study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to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evaluate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the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safety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and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efficacy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of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intravenous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iclaprim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versus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vancomycin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in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the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treatment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of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acute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bacterial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skin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and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skin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structure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infections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suspected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or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confirmed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to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be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due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to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Grampositive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pathogens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. REVIVE-2,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Covance</w:t>
            </w:r>
            <w:proofErr w:type="spellEnd"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AF4BF" w14:textId="61A81E46" w:rsidR="00C43A57" w:rsidRPr="005B3BC7" w:rsidRDefault="00C43A57" w:rsidP="007F2AF8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III.-/</w:t>
            </w:r>
            <w:r w:rsidR="00F84554" w:rsidRPr="005B3BC7">
              <w:rPr>
                <w:lang w:val="en-US"/>
              </w:rPr>
              <w:t xml:space="preserve">principal </w:t>
            </w:r>
            <w:r w:rsidRPr="005B3BC7">
              <w:rPr>
                <w:lang w:val="en-US"/>
              </w:rPr>
              <w:t>investigator, 2016-2017</w:t>
            </w:r>
          </w:p>
        </w:tc>
      </w:tr>
      <w:tr w:rsidR="005B3BC7" w:rsidRPr="005B3BC7" w14:paraId="7AEE7FD0" w14:textId="77777777" w:rsidTr="00774117">
        <w:trPr>
          <w:cantSplit/>
        </w:trPr>
        <w:tc>
          <w:tcPr>
            <w:tcW w:w="6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D00BCD" w14:textId="2F880F25" w:rsidR="00A43A84" w:rsidRPr="005B3BC7" w:rsidRDefault="0073033C" w:rsidP="0073033C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5B3BC7">
              <w:rPr>
                <w:rFonts w:ascii="Times New Roman" w:hAnsi="Times New Roman" w:cs="Times New Roman"/>
                <w:color w:val="auto"/>
              </w:rPr>
              <w:t xml:space="preserve">A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randomized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observer-blinded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active-controlled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Phase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IIIb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study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to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compare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IV /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Oral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delafloxacin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fixed-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dose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monotherapy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with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best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available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treatments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in a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microbiologically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enriched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population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with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surgical</w:t>
            </w:r>
            <w:proofErr w:type="spellEnd"/>
            <w:r w:rsidRPr="005B3BC7">
              <w:rPr>
                <w:rFonts w:ascii="Times New Roman" w:hAnsi="Times New Roman" w:cs="Times New Roman"/>
                <w:color w:val="auto"/>
              </w:rPr>
              <w:t xml:space="preserve"> site </w:t>
            </w:r>
            <w:proofErr w:type="spellStart"/>
            <w:r w:rsidRPr="005B3BC7">
              <w:rPr>
                <w:rFonts w:ascii="Times New Roman" w:hAnsi="Times New Roman" w:cs="Times New Roman"/>
                <w:color w:val="auto"/>
              </w:rPr>
              <w:t>infections</w:t>
            </w:r>
            <w:proofErr w:type="spellEnd"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17C69" w14:textId="1D43415F" w:rsidR="00A43A84" w:rsidRPr="005B3BC7" w:rsidRDefault="00A43A84" w:rsidP="007F2AF8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Phase III.-/Principal investigator, 2019-</w:t>
            </w:r>
            <w:r w:rsidR="0073033C" w:rsidRPr="005B3BC7">
              <w:rPr>
                <w:lang w:val="en-US"/>
              </w:rPr>
              <w:t>2021</w:t>
            </w:r>
          </w:p>
        </w:tc>
      </w:tr>
    </w:tbl>
    <w:p w14:paraId="2AAA4D31" w14:textId="77777777" w:rsidR="00463E54" w:rsidRPr="005B3BC7" w:rsidRDefault="00463E54"/>
    <w:p w14:paraId="626029BD" w14:textId="77777777" w:rsidR="00463E54" w:rsidRPr="005B3BC7" w:rsidRDefault="00460E00">
      <w:pPr>
        <w:rPr>
          <w:b/>
          <w:bCs/>
        </w:rPr>
      </w:pPr>
      <w:r w:rsidRPr="005B3BC7">
        <w:rPr>
          <w:b/>
          <w:bCs/>
        </w:rPr>
        <w:t>REFERENCES</w:t>
      </w:r>
    </w:p>
    <w:p w14:paraId="1E2E28CE" w14:textId="77777777" w:rsidR="00463E54" w:rsidRPr="005B3BC7" w:rsidRDefault="00460E00">
      <w:pPr>
        <w:pStyle w:val="Cmsor4"/>
        <w:rPr>
          <w:color w:val="auto"/>
        </w:rPr>
      </w:pPr>
      <w:r w:rsidRPr="005B3BC7">
        <w:rPr>
          <w:color w:val="auto"/>
        </w:rPr>
        <w:t>Current Employment</w:t>
      </w:r>
    </w:p>
    <w:p w14:paraId="6BE024F3" w14:textId="77777777" w:rsidR="00463E54" w:rsidRPr="005B3BC7" w:rsidRDefault="00463E54">
      <w:pPr>
        <w:rPr>
          <w:lang w:val="en-US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1620"/>
        <w:gridCol w:w="6457"/>
      </w:tblGrid>
      <w:tr w:rsidR="005B3BC7" w:rsidRPr="005B3BC7" w14:paraId="4A60BBF5" w14:textId="77777777">
        <w:trPr>
          <w:cantSplit/>
          <w:trHeight w:val="692"/>
        </w:trPr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10F66E60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Contact Name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50229" w14:textId="77777777" w:rsidR="00463E54" w:rsidRPr="005B3BC7" w:rsidRDefault="007F2AF8" w:rsidP="007F2AF8">
            <w:pPr>
              <w:snapToGrid w:val="0"/>
              <w:rPr>
                <w:lang w:val="en-US"/>
              </w:rPr>
            </w:pPr>
            <w:proofErr w:type="spellStart"/>
            <w:r w:rsidRPr="005B3BC7">
              <w:rPr>
                <w:lang w:val="en-US"/>
              </w:rPr>
              <w:t>Elemér</w:t>
            </w:r>
            <w:proofErr w:type="spellEnd"/>
            <w:r w:rsidRPr="005B3BC7">
              <w:rPr>
                <w:lang w:val="en-US"/>
              </w:rPr>
              <w:t xml:space="preserve"> </w:t>
            </w:r>
            <w:proofErr w:type="spellStart"/>
            <w:r w:rsidRPr="005B3BC7">
              <w:rPr>
                <w:lang w:val="en-US"/>
              </w:rPr>
              <w:t>Mohos</w:t>
            </w:r>
            <w:proofErr w:type="spellEnd"/>
            <w:r w:rsidRPr="005B3BC7">
              <w:rPr>
                <w:lang w:val="en-US"/>
              </w:rPr>
              <w:t xml:space="preserve"> PhD </w:t>
            </w:r>
          </w:p>
        </w:tc>
      </w:tr>
      <w:tr w:rsidR="005B3BC7" w:rsidRPr="005B3BC7" w14:paraId="7B292FFD" w14:textId="77777777">
        <w:trPr>
          <w:cantSplit/>
          <w:trHeight w:val="353"/>
        </w:trPr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C177068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Job Title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02DC9" w14:textId="77777777" w:rsidR="00463E54" w:rsidRPr="005B3BC7" w:rsidRDefault="00FB7AEF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 xml:space="preserve"> Former </w:t>
            </w:r>
            <w:r w:rsidR="00460E00" w:rsidRPr="005B3BC7">
              <w:rPr>
                <w:lang w:val="en-US"/>
              </w:rPr>
              <w:t>Head of Department</w:t>
            </w:r>
          </w:p>
        </w:tc>
      </w:tr>
      <w:tr w:rsidR="005B3BC7" w:rsidRPr="005B3BC7" w14:paraId="3586482E" w14:textId="77777777">
        <w:trPr>
          <w:cantSplit/>
        </w:trPr>
        <w:tc>
          <w:tcPr>
            <w:tcW w:w="8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7622F10C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Address</w:t>
            </w:r>
          </w:p>
        </w:tc>
      </w:tr>
      <w:tr w:rsidR="005B3BC7" w:rsidRPr="005B3BC7" w14:paraId="4AE3A82C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B8BD90F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  <w:p w14:paraId="3F13182C" w14:textId="77777777" w:rsidR="00463E54" w:rsidRPr="005B3BC7" w:rsidRDefault="00463E54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5A933669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Number, Street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B3F99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 xml:space="preserve">1, </w:t>
            </w:r>
            <w:proofErr w:type="spellStart"/>
            <w:r w:rsidRPr="005B3BC7">
              <w:rPr>
                <w:lang w:val="en-US"/>
              </w:rPr>
              <w:t>Korhaz</w:t>
            </w:r>
            <w:proofErr w:type="spellEnd"/>
          </w:p>
        </w:tc>
      </w:tr>
      <w:tr w:rsidR="005B3BC7" w:rsidRPr="005B3BC7" w14:paraId="28B433CC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1AB786CA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  <w:p w14:paraId="0DBAAEF4" w14:textId="77777777" w:rsidR="00463E54" w:rsidRPr="005B3BC7" w:rsidRDefault="00463E54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4DD689A0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City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AA7CD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Veszprem</w:t>
            </w:r>
          </w:p>
        </w:tc>
      </w:tr>
      <w:tr w:rsidR="005B3BC7" w:rsidRPr="005B3BC7" w14:paraId="685AB538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2433E829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65E3892" w14:textId="77777777" w:rsidR="00463E54" w:rsidRPr="005B3BC7" w:rsidRDefault="00460E00">
            <w:pPr>
              <w:snapToGrid w:val="0"/>
              <w:rPr>
                <w:lang w:val="en-US"/>
              </w:rPr>
            </w:pPr>
            <w:proofErr w:type="spellStart"/>
            <w:r w:rsidRPr="005B3BC7">
              <w:rPr>
                <w:lang w:val="en-US"/>
              </w:rPr>
              <w:t>PostCode</w:t>
            </w:r>
            <w:proofErr w:type="spellEnd"/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D246A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8200</w:t>
            </w:r>
          </w:p>
        </w:tc>
      </w:tr>
      <w:tr w:rsidR="005B3BC7" w:rsidRPr="005B3BC7" w14:paraId="6D9A0128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AE726D1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  <w:p w14:paraId="10C91B56" w14:textId="77777777" w:rsidR="00463E54" w:rsidRPr="005B3BC7" w:rsidRDefault="00463E54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E2A6C04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Country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E8AA8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Hungary</w:t>
            </w:r>
          </w:p>
        </w:tc>
      </w:tr>
      <w:tr w:rsidR="005B3BC7" w:rsidRPr="005B3BC7" w14:paraId="5C038430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482B493A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FA50CEA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Telephone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D347D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+3688556000</w:t>
            </w:r>
          </w:p>
        </w:tc>
      </w:tr>
      <w:tr w:rsidR="005B3BC7" w:rsidRPr="005B3BC7" w14:paraId="34ADDFD2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DF30B0B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FFB6429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Fax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E5775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+3688556723</w:t>
            </w:r>
          </w:p>
        </w:tc>
      </w:tr>
      <w:tr w:rsidR="005B3BC7" w:rsidRPr="005B3BC7" w14:paraId="06C31429" w14:textId="77777777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D705D99" w14:textId="77777777" w:rsidR="00463E54" w:rsidRPr="005B3BC7" w:rsidRDefault="00463E54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2AC3760C" w14:textId="77777777" w:rsidR="00463E54" w:rsidRPr="005B3BC7" w:rsidRDefault="00460E00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e-mail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47E6E" w14:textId="77777777" w:rsidR="00463E54" w:rsidRPr="005B3BC7" w:rsidRDefault="007F2AF8" w:rsidP="007F2AF8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mohose</w:t>
            </w:r>
            <w:r w:rsidR="00460E00" w:rsidRPr="005B3BC7">
              <w:rPr>
                <w:lang w:val="en-US"/>
              </w:rPr>
              <w:t>@</w:t>
            </w:r>
            <w:r w:rsidRPr="005B3BC7">
              <w:rPr>
                <w:lang w:val="en-US"/>
              </w:rPr>
              <w:t>freemail.hu</w:t>
            </w:r>
          </w:p>
        </w:tc>
      </w:tr>
    </w:tbl>
    <w:p w14:paraId="04E92657" w14:textId="77777777" w:rsidR="00463E54" w:rsidRPr="005B3BC7" w:rsidRDefault="00463E54">
      <w:pPr>
        <w:rPr>
          <w:lang w:val="en-US"/>
        </w:rPr>
      </w:pPr>
    </w:p>
    <w:p w14:paraId="7F7088FB" w14:textId="77777777" w:rsidR="00463E54" w:rsidRPr="005B3BC7" w:rsidRDefault="00463E54">
      <w:pPr>
        <w:rPr>
          <w:lang w:val="en-US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1620"/>
        <w:gridCol w:w="6457"/>
      </w:tblGrid>
      <w:tr w:rsidR="005B3BC7" w:rsidRPr="005B3BC7" w14:paraId="02045514" w14:textId="77777777" w:rsidTr="0098064A">
        <w:trPr>
          <w:cantSplit/>
          <w:trHeight w:val="692"/>
        </w:trPr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1B43F9ED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Contact Name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7AC93" w14:textId="77777777" w:rsidR="00FB7AEF" w:rsidRPr="005B3BC7" w:rsidRDefault="007F2AF8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Prof. Dr. Attila Nagy</w:t>
            </w:r>
          </w:p>
        </w:tc>
      </w:tr>
      <w:tr w:rsidR="005B3BC7" w:rsidRPr="005B3BC7" w14:paraId="23B76ECA" w14:textId="77777777" w:rsidTr="0098064A">
        <w:trPr>
          <w:cantSplit/>
          <w:trHeight w:val="353"/>
        </w:trPr>
        <w:tc>
          <w:tcPr>
            <w:tcW w:w="2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B40934A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Job Title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F7278" w14:textId="77777777" w:rsidR="00FB7AEF" w:rsidRPr="005B3BC7" w:rsidRDefault="007F2AF8" w:rsidP="007F2AF8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 xml:space="preserve">Former Head of Department, Clinical Studies Principal Investigator </w:t>
            </w:r>
          </w:p>
        </w:tc>
      </w:tr>
      <w:tr w:rsidR="005B3BC7" w:rsidRPr="005B3BC7" w14:paraId="673398CB" w14:textId="77777777" w:rsidTr="0098064A">
        <w:trPr>
          <w:cantSplit/>
        </w:trPr>
        <w:tc>
          <w:tcPr>
            <w:tcW w:w="8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  <w:vAlign w:val="center"/>
          </w:tcPr>
          <w:p w14:paraId="4F220556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Address</w:t>
            </w:r>
          </w:p>
        </w:tc>
      </w:tr>
      <w:tr w:rsidR="005B3BC7" w:rsidRPr="005B3BC7" w14:paraId="1CD629F1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41799ACF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  <w:p w14:paraId="7134C2B9" w14:textId="77777777" w:rsidR="00FB7AEF" w:rsidRPr="005B3BC7" w:rsidRDefault="00FB7AEF" w:rsidP="0098064A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101F3702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Number, Street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E0EB0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 xml:space="preserve">1, </w:t>
            </w:r>
            <w:proofErr w:type="spellStart"/>
            <w:r w:rsidRPr="005B3BC7">
              <w:rPr>
                <w:lang w:val="en-US"/>
              </w:rPr>
              <w:t>Korhaz</w:t>
            </w:r>
            <w:proofErr w:type="spellEnd"/>
          </w:p>
        </w:tc>
      </w:tr>
      <w:tr w:rsidR="005B3BC7" w:rsidRPr="005B3BC7" w14:paraId="60E1F87B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5F13B846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  <w:p w14:paraId="12913857" w14:textId="77777777" w:rsidR="00FB7AEF" w:rsidRPr="005B3BC7" w:rsidRDefault="00FB7AEF" w:rsidP="0098064A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82B0C16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City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BA7D2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Veszprem</w:t>
            </w:r>
          </w:p>
        </w:tc>
      </w:tr>
      <w:tr w:rsidR="005B3BC7" w:rsidRPr="005B3BC7" w14:paraId="575814C3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580674AD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AB70391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proofErr w:type="spellStart"/>
            <w:r w:rsidRPr="005B3BC7">
              <w:rPr>
                <w:lang w:val="en-US"/>
              </w:rPr>
              <w:t>PostCode</w:t>
            </w:r>
            <w:proofErr w:type="spellEnd"/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088AD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8200</w:t>
            </w:r>
          </w:p>
        </w:tc>
      </w:tr>
      <w:tr w:rsidR="005B3BC7" w:rsidRPr="005B3BC7" w14:paraId="0DB20051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921545B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  <w:p w14:paraId="3EAE06E4" w14:textId="77777777" w:rsidR="00FB7AEF" w:rsidRPr="005B3BC7" w:rsidRDefault="00FB7AEF" w:rsidP="0098064A">
            <w:pPr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354B3EE2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Country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826B7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Hungary</w:t>
            </w:r>
          </w:p>
        </w:tc>
      </w:tr>
      <w:tr w:rsidR="005B3BC7" w:rsidRPr="005B3BC7" w14:paraId="6E634F95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00C2E1FF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4F649A73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Telephone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60B10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+3688556000</w:t>
            </w:r>
          </w:p>
        </w:tc>
      </w:tr>
      <w:tr w:rsidR="005B3BC7" w:rsidRPr="005B3BC7" w14:paraId="57F0A74D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72F1011C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22C48449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Fax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3BAC3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+3688556723</w:t>
            </w:r>
          </w:p>
        </w:tc>
      </w:tr>
      <w:tr w:rsidR="005B3BC7" w:rsidRPr="005B3BC7" w14:paraId="62CA34AA" w14:textId="77777777" w:rsidTr="0098064A">
        <w:trPr>
          <w:cantSplit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464F145B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E6E6E6"/>
            <w:vAlign w:val="center"/>
          </w:tcPr>
          <w:p w14:paraId="62CCC9AA" w14:textId="77777777" w:rsidR="00FB7AEF" w:rsidRPr="005B3BC7" w:rsidRDefault="00FB7AEF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e-mail</w:t>
            </w:r>
          </w:p>
        </w:tc>
        <w:tc>
          <w:tcPr>
            <w:tcW w:w="6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15A18" w14:textId="77777777" w:rsidR="00FB7AEF" w:rsidRPr="005B3BC7" w:rsidRDefault="007F2AF8" w:rsidP="0098064A">
            <w:pPr>
              <w:snapToGrid w:val="0"/>
              <w:rPr>
                <w:lang w:val="en-US"/>
              </w:rPr>
            </w:pPr>
            <w:r w:rsidRPr="005B3BC7">
              <w:rPr>
                <w:lang w:val="en-US"/>
              </w:rPr>
              <w:t>vipati1@hotmail.com</w:t>
            </w:r>
          </w:p>
        </w:tc>
      </w:tr>
    </w:tbl>
    <w:p w14:paraId="025357D2" w14:textId="77777777" w:rsidR="00463E54" w:rsidRPr="005B3BC7" w:rsidRDefault="00463E54" w:rsidP="00FB7AEF"/>
    <w:p w14:paraId="525CC2A5" w14:textId="77777777" w:rsidR="00FB7AEF" w:rsidRPr="005B3BC7" w:rsidRDefault="00FB7AEF" w:rsidP="00FB7AEF"/>
    <w:p w14:paraId="4BA405FD" w14:textId="7B2EB6A0" w:rsidR="00FB7AEF" w:rsidRPr="005B3BC7" w:rsidRDefault="00176A23" w:rsidP="00FB7AEF">
      <w:r w:rsidRPr="005B3BC7">
        <w:t>10</w:t>
      </w:r>
      <w:r w:rsidR="008C021B" w:rsidRPr="005B3BC7">
        <w:t>/</w:t>
      </w:r>
      <w:r w:rsidRPr="005B3BC7">
        <w:t>Nov</w:t>
      </w:r>
      <w:r w:rsidR="008C021B" w:rsidRPr="005B3BC7">
        <w:t>/20</w:t>
      </w:r>
      <w:r w:rsidR="0073033C" w:rsidRPr="005B3BC7">
        <w:t>2</w:t>
      </w:r>
      <w:r w:rsidRPr="005B3BC7">
        <w:t>4</w:t>
      </w:r>
    </w:p>
    <w:sectPr w:rsidR="00FB7AEF" w:rsidRPr="005B3BC7" w:rsidSect="00DB3192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Seven" w:date="2017-02-11T20:13:00Z" w:initials="S">
    <w:p w14:paraId="07649CED" w14:textId="77777777" w:rsidR="001632BA" w:rsidRDefault="001632BA" w:rsidP="002C2FA6">
      <w:pPr>
        <w:pStyle w:val="Jegyzetszveg"/>
      </w:pPr>
      <w:r>
        <w:rPr>
          <w:rStyle w:val="Jegyzethivatkozs"/>
        </w:rPr>
        <w:annotationRef/>
      </w:r>
    </w:p>
  </w:comment>
  <w:comment w:id="1" w:author="Seven" w:date="2017-02-18T19:57:00Z" w:initials="S">
    <w:p w14:paraId="39E4F76E" w14:textId="77777777" w:rsidR="001632BA" w:rsidRDefault="001632BA" w:rsidP="0079785D">
      <w:pPr>
        <w:pStyle w:val="Jegyzetszveg"/>
      </w:pPr>
      <w:r>
        <w:rPr>
          <w:rStyle w:val="Jegyzethivatkozs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7649CED" w15:done="0"/>
  <w15:commentEx w15:paraId="39E4F76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7649CED" w16cid:durableId="04077967"/>
  <w16cid:commentId w16cid:paraId="39E4F76E" w16cid:durableId="3DAAE83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231E6" w14:textId="77777777" w:rsidR="00C4275F" w:rsidRDefault="00C4275F" w:rsidP="00961F87">
      <w:r>
        <w:separator/>
      </w:r>
    </w:p>
  </w:endnote>
  <w:endnote w:type="continuationSeparator" w:id="0">
    <w:p w14:paraId="25F76CA4" w14:textId="77777777" w:rsidR="00C4275F" w:rsidRDefault="00C4275F" w:rsidP="00961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267B8" w14:textId="77777777" w:rsidR="001632BA" w:rsidRDefault="001632BA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442846"/>
      <w:docPartObj>
        <w:docPartGallery w:val="Page Numbers (Bottom of Page)"/>
        <w:docPartUnique/>
      </w:docPartObj>
    </w:sdtPr>
    <w:sdtContent>
      <w:p w14:paraId="407B6FB4" w14:textId="7E3FEADD" w:rsidR="001632BA" w:rsidRDefault="002654BD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033C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5A792661" w14:textId="77777777" w:rsidR="001632BA" w:rsidRDefault="001632BA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2D07A" w14:textId="77777777" w:rsidR="001632BA" w:rsidRDefault="001632B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2B768" w14:textId="77777777" w:rsidR="00C4275F" w:rsidRDefault="00C4275F" w:rsidP="00961F87">
      <w:r>
        <w:separator/>
      </w:r>
    </w:p>
  </w:footnote>
  <w:footnote w:type="continuationSeparator" w:id="0">
    <w:p w14:paraId="354E4901" w14:textId="77777777" w:rsidR="00C4275F" w:rsidRDefault="00C4275F" w:rsidP="00961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6D642" w14:textId="77777777" w:rsidR="001632BA" w:rsidRDefault="001632BA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05859" w14:textId="77777777" w:rsidR="001632BA" w:rsidRDefault="001632BA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EF3FA" w14:textId="77777777" w:rsidR="001632BA" w:rsidRDefault="001632BA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Cmsor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Cmsor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1E4B498B"/>
    <w:multiLevelType w:val="hybridMultilevel"/>
    <w:tmpl w:val="23C6D4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E4C67"/>
    <w:multiLevelType w:val="hybridMultilevel"/>
    <w:tmpl w:val="9F1A219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B50F7"/>
    <w:multiLevelType w:val="hybridMultilevel"/>
    <w:tmpl w:val="9DF8CAF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75037"/>
    <w:multiLevelType w:val="hybridMultilevel"/>
    <w:tmpl w:val="0CE2B5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AB4725"/>
    <w:multiLevelType w:val="hybridMultilevel"/>
    <w:tmpl w:val="3F089CD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1883991">
    <w:abstractNumId w:val="0"/>
  </w:num>
  <w:num w:numId="2" w16cid:durableId="17508847">
    <w:abstractNumId w:val="2"/>
  </w:num>
  <w:num w:numId="3" w16cid:durableId="715854959">
    <w:abstractNumId w:val="1"/>
  </w:num>
  <w:num w:numId="4" w16cid:durableId="1309747722">
    <w:abstractNumId w:val="6"/>
  </w:num>
  <w:num w:numId="5" w16cid:durableId="802578627">
    <w:abstractNumId w:val="3"/>
  </w:num>
  <w:num w:numId="6" w16cid:durableId="187061890">
    <w:abstractNumId w:val="5"/>
  </w:num>
  <w:num w:numId="7" w16cid:durableId="810749817">
    <w:abstractNumId w:val="7"/>
  </w:num>
  <w:num w:numId="8" w16cid:durableId="8750005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1D7A"/>
    <w:rsid w:val="000029E5"/>
    <w:rsid w:val="00022A49"/>
    <w:rsid w:val="0008225C"/>
    <w:rsid w:val="0008315C"/>
    <w:rsid w:val="000A55B7"/>
    <w:rsid w:val="001465AA"/>
    <w:rsid w:val="001632BA"/>
    <w:rsid w:val="001647BA"/>
    <w:rsid w:val="00176A23"/>
    <w:rsid w:val="00225071"/>
    <w:rsid w:val="002256F5"/>
    <w:rsid w:val="00237E93"/>
    <w:rsid w:val="002454EB"/>
    <w:rsid w:val="00263A45"/>
    <w:rsid w:val="00264144"/>
    <w:rsid w:val="002654BD"/>
    <w:rsid w:val="0028621D"/>
    <w:rsid w:val="002A3606"/>
    <w:rsid w:val="002B0208"/>
    <w:rsid w:val="002B21E7"/>
    <w:rsid w:val="002B7B21"/>
    <w:rsid w:val="002C2FA6"/>
    <w:rsid w:val="002E7552"/>
    <w:rsid w:val="003012CB"/>
    <w:rsid w:val="00310B68"/>
    <w:rsid w:val="00327717"/>
    <w:rsid w:val="00332C2E"/>
    <w:rsid w:val="00333E22"/>
    <w:rsid w:val="0033773D"/>
    <w:rsid w:val="0034210C"/>
    <w:rsid w:val="00353BE1"/>
    <w:rsid w:val="003575D3"/>
    <w:rsid w:val="003726F8"/>
    <w:rsid w:val="003A26A0"/>
    <w:rsid w:val="003C0A41"/>
    <w:rsid w:val="003D56EE"/>
    <w:rsid w:val="003E34E2"/>
    <w:rsid w:val="00454676"/>
    <w:rsid w:val="00460E00"/>
    <w:rsid w:val="00463E54"/>
    <w:rsid w:val="004A46DE"/>
    <w:rsid w:val="005638D5"/>
    <w:rsid w:val="00575674"/>
    <w:rsid w:val="00593779"/>
    <w:rsid w:val="005B3BC7"/>
    <w:rsid w:val="005C14E3"/>
    <w:rsid w:val="005D1BA8"/>
    <w:rsid w:val="005E5704"/>
    <w:rsid w:val="005F030B"/>
    <w:rsid w:val="005F0AAC"/>
    <w:rsid w:val="00610588"/>
    <w:rsid w:val="0062763D"/>
    <w:rsid w:val="006353D1"/>
    <w:rsid w:val="006465BA"/>
    <w:rsid w:val="006826EA"/>
    <w:rsid w:val="006B2241"/>
    <w:rsid w:val="006E16B5"/>
    <w:rsid w:val="0070624E"/>
    <w:rsid w:val="00722B6B"/>
    <w:rsid w:val="0073033C"/>
    <w:rsid w:val="00752BA4"/>
    <w:rsid w:val="00754B45"/>
    <w:rsid w:val="00774117"/>
    <w:rsid w:val="00774AA8"/>
    <w:rsid w:val="0079213B"/>
    <w:rsid w:val="0079785D"/>
    <w:rsid w:val="007A2569"/>
    <w:rsid w:val="007B01F1"/>
    <w:rsid w:val="007D2EDC"/>
    <w:rsid w:val="007F1D7A"/>
    <w:rsid w:val="007F2AF8"/>
    <w:rsid w:val="00817450"/>
    <w:rsid w:val="008527D1"/>
    <w:rsid w:val="008A2C9F"/>
    <w:rsid w:val="008C021B"/>
    <w:rsid w:val="009121A7"/>
    <w:rsid w:val="00913AAE"/>
    <w:rsid w:val="009261C7"/>
    <w:rsid w:val="00937201"/>
    <w:rsid w:val="00944AA6"/>
    <w:rsid w:val="00961F87"/>
    <w:rsid w:val="0096604B"/>
    <w:rsid w:val="009731A8"/>
    <w:rsid w:val="00975749"/>
    <w:rsid w:val="0098064A"/>
    <w:rsid w:val="00982D41"/>
    <w:rsid w:val="009948A8"/>
    <w:rsid w:val="009A0797"/>
    <w:rsid w:val="009B0B9D"/>
    <w:rsid w:val="00A30D62"/>
    <w:rsid w:val="00A43A84"/>
    <w:rsid w:val="00A56798"/>
    <w:rsid w:val="00A87DC6"/>
    <w:rsid w:val="00A9081B"/>
    <w:rsid w:val="00AD1285"/>
    <w:rsid w:val="00B01F6F"/>
    <w:rsid w:val="00B354A6"/>
    <w:rsid w:val="00B37165"/>
    <w:rsid w:val="00B63CAD"/>
    <w:rsid w:val="00B83F61"/>
    <w:rsid w:val="00BB1781"/>
    <w:rsid w:val="00BC229C"/>
    <w:rsid w:val="00BC6447"/>
    <w:rsid w:val="00BF4523"/>
    <w:rsid w:val="00C4275F"/>
    <w:rsid w:val="00C43A57"/>
    <w:rsid w:val="00C503B8"/>
    <w:rsid w:val="00C70705"/>
    <w:rsid w:val="00C91F89"/>
    <w:rsid w:val="00C946D1"/>
    <w:rsid w:val="00CB4216"/>
    <w:rsid w:val="00CF48D9"/>
    <w:rsid w:val="00D32D7E"/>
    <w:rsid w:val="00D75422"/>
    <w:rsid w:val="00D9302C"/>
    <w:rsid w:val="00DB3192"/>
    <w:rsid w:val="00DC4BD6"/>
    <w:rsid w:val="00DC69C0"/>
    <w:rsid w:val="00DE7451"/>
    <w:rsid w:val="00E113B5"/>
    <w:rsid w:val="00E128C4"/>
    <w:rsid w:val="00E318C2"/>
    <w:rsid w:val="00E44EF9"/>
    <w:rsid w:val="00E77760"/>
    <w:rsid w:val="00EA74B3"/>
    <w:rsid w:val="00EB65D0"/>
    <w:rsid w:val="00EE0461"/>
    <w:rsid w:val="00EE59DD"/>
    <w:rsid w:val="00F136E1"/>
    <w:rsid w:val="00F465EA"/>
    <w:rsid w:val="00F84454"/>
    <w:rsid w:val="00F84554"/>
    <w:rsid w:val="00FB1B93"/>
    <w:rsid w:val="00FB7AEF"/>
    <w:rsid w:val="00FD15AF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4C12911"/>
  <w15:docId w15:val="{B20B0A32-94F2-4976-AC95-AD9C7EA3B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3E54"/>
    <w:pPr>
      <w:suppressAutoHyphens/>
    </w:pPr>
    <w:rPr>
      <w:rFonts w:eastAsia="SimSun"/>
      <w:sz w:val="24"/>
      <w:szCs w:val="24"/>
      <w:lang w:val="en-GB" w:eastAsia="ar-SA"/>
    </w:rPr>
  </w:style>
  <w:style w:type="paragraph" w:styleId="Cmsor1">
    <w:name w:val="heading 1"/>
    <w:basedOn w:val="Norml"/>
    <w:next w:val="Norml"/>
    <w:link w:val="Cmsor1Char"/>
    <w:uiPriority w:val="9"/>
    <w:qFormat/>
    <w:rsid w:val="005D1BA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qFormat/>
    <w:rsid w:val="00463E54"/>
    <w:pPr>
      <w:keepNext/>
      <w:numPr>
        <w:ilvl w:val="3"/>
        <w:numId w:val="1"/>
      </w:numPr>
      <w:outlineLvl w:val="3"/>
    </w:pPr>
    <w:rPr>
      <w:b/>
      <w:bCs/>
      <w:color w:val="0000FF"/>
      <w:lang w:val="en-US"/>
    </w:rPr>
  </w:style>
  <w:style w:type="paragraph" w:styleId="Cmsor6">
    <w:name w:val="heading 6"/>
    <w:basedOn w:val="Norml"/>
    <w:next w:val="Norml"/>
    <w:qFormat/>
    <w:rsid w:val="00463E54"/>
    <w:pPr>
      <w:keepNext/>
      <w:numPr>
        <w:ilvl w:val="5"/>
        <w:numId w:val="1"/>
      </w:numPr>
      <w:outlineLvl w:val="5"/>
    </w:pPr>
    <w:rPr>
      <w:rFonts w:ascii="Georgia" w:hAnsi="Georgia"/>
      <w:b/>
      <w:bCs/>
      <w:color w:val="000000"/>
      <w:lang w:val="en-US"/>
    </w:rPr>
  </w:style>
  <w:style w:type="paragraph" w:styleId="Cmsor7">
    <w:name w:val="heading 7"/>
    <w:basedOn w:val="Norml"/>
    <w:next w:val="Norml"/>
    <w:qFormat/>
    <w:rsid w:val="00463E54"/>
    <w:pPr>
      <w:numPr>
        <w:ilvl w:val="6"/>
        <w:numId w:val="1"/>
      </w:numPr>
      <w:spacing w:before="240" w:after="60"/>
      <w:outlineLvl w:val="6"/>
    </w:pPr>
  </w:style>
  <w:style w:type="paragraph" w:styleId="Cmsor9">
    <w:name w:val="heading 9"/>
    <w:basedOn w:val="Norml"/>
    <w:next w:val="Norml"/>
    <w:qFormat/>
    <w:rsid w:val="00463E5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sid w:val="00463E54"/>
    <w:rPr>
      <w:rFonts w:ascii="Symbol" w:hAnsi="Symbol"/>
    </w:rPr>
  </w:style>
  <w:style w:type="character" w:customStyle="1" w:styleId="WW8Num1z1">
    <w:name w:val="WW8Num1z1"/>
    <w:rsid w:val="00463E54"/>
    <w:rPr>
      <w:rFonts w:ascii="Courier New" w:hAnsi="Courier New" w:cs="Courier New"/>
    </w:rPr>
  </w:style>
  <w:style w:type="character" w:customStyle="1" w:styleId="WW8Num1z2">
    <w:name w:val="WW8Num1z2"/>
    <w:rsid w:val="00463E54"/>
    <w:rPr>
      <w:rFonts w:ascii="Wingdings" w:hAnsi="Wingdings"/>
    </w:rPr>
  </w:style>
  <w:style w:type="character" w:customStyle="1" w:styleId="WW8Num2z0">
    <w:name w:val="WW8Num2z0"/>
    <w:rsid w:val="00463E54"/>
    <w:rPr>
      <w:rFonts w:ascii="Symbol" w:hAnsi="Symbol"/>
    </w:rPr>
  </w:style>
  <w:style w:type="character" w:customStyle="1" w:styleId="WW8Num2z1">
    <w:name w:val="WW8Num2z1"/>
    <w:rsid w:val="00463E54"/>
    <w:rPr>
      <w:rFonts w:ascii="Courier New" w:hAnsi="Courier New" w:cs="Courier New"/>
    </w:rPr>
  </w:style>
  <w:style w:type="character" w:customStyle="1" w:styleId="WW8Num2z2">
    <w:name w:val="WW8Num2z2"/>
    <w:rsid w:val="00463E54"/>
    <w:rPr>
      <w:rFonts w:ascii="Wingdings" w:hAnsi="Wingdings"/>
    </w:rPr>
  </w:style>
  <w:style w:type="character" w:customStyle="1" w:styleId="WW8Num3z0">
    <w:name w:val="WW8Num3z0"/>
    <w:rsid w:val="00463E54"/>
    <w:rPr>
      <w:rFonts w:ascii="Times New Roman" w:eastAsia="Times New Roman" w:hAnsi="Times New Roman" w:cs="Times New Roman"/>
    </w:rPr>
  </w:style>
  <w:style w:type="character" w:customStyle="1" w:styleId="WW8Num3z1">
    <w:name w:val="WW8Num3z1"/>
    <w:rsid w:val="00463E54"/>
    <w:rPr>
      <w:rFonts w:ascii="Courier New" w:hAnsi="Courier New" w:cs="Courier New"/>
    </w:rPr>
  </w:style>
  <w:style w:type="character" w:customStyle="1" w:styleId="WW8Num3z2">
    <w:name w:val="WW8Num3z2"/>
    <w:rsid w:val="00463E54"/>
    <w:rPr>
      <w:rFonts w:ascii="Wingdings" w:hAnsi="Wingdings"/>
    </w:rPr>
  </w:style>
  <w:style w:type="character" w:customStyle="1" w:styleId="WW8Num3z3">
    <w:name w:val="WW8Num3z3"/>
    <w:rsid w:val="00463E54"/>
    <w:rPr>
      <w:rFonts w:ascii="Symbol" w:hAnsi="Symbol"/>
    </w:rPr>
  </w:style>
  <w:style w:type="character" w:customStyle="1" w:styleId="WW8Num4z0">
    <w:name w:val="WW8Num4z0"/>
    <w:rsid w:val="00463E54"/>
    <w:rPr>
      <w:rFonts w:ascii="Times New Roman" w:hAnsi="Times New Roman"/>
      <w:sz w:val="24"/>
    </w:rPr>
  </w:style>
  <w:style w:type="character" w:customStyle="1" w:styleId="WW8Num5z0">
    <w:name w:val="WW8Num5z0"/>
    <w:rsid w:val="00463E54"/>
    <w:rPr>
      <w:rFonts w:ascii="Courier New" w:hAnsi="Courier New" w:cs="Courier New"/>
    </w:rPr>
  </w:style>
  <w:style w:type="character" w:customStyle="1" w:styleId="WW8Num5z2">
    <w:name w:val="WW8Num5z2"/>
    <w:rsid w:val="00463E54"/>
    <w:rPr>
      <w:rFonts w:ascii="Wingdings" w:hAnsi="Wingdings"/>
    </w:rPr>
  </w:style>
  <w:style w:type="character" w:customStyle="1" w:styleId="WW8Num5z3">
    <w:name w:val="WW8Num5z3"/>
    <w:rsid w:val="00463E54"/>
    <w:rPr>
      <w:rFonts w:ascii="Symbol" w:hAnsi="Symbol"/>
    </w:rPr>
  </w:style>
  <w:style w:type="character" w:customStyle="1" w:styleId="WW8Num6z0">
    <w:name w:val="WW8Num6z0"/>
    <w:rsid w:val="00463E54"/>
    <w:rPr>
      <w:rFonts w:ascii="Courier New" w:hAnsi="Courier New" w:cs="Courier New"/>
    </w:rPr>
  </w:style>
  <w:style w:type="character" w:customStyle="1" w:styleId="WW8Num6z2">
    <w:name w:val="WW8Num6z2"/>
    <w:rsid w:val="00463E54"/>
    <w:rPr>
      <w:rFonts w:ascii="Wingdings" w:hAnsi="Wingdings"/>
    </w:rPr>
  </w:style>
  <w:style w:type="character" w:customStyle="1" w:styleId="WW8Num6z3">
    <w:name w:val="WW8Num6z3"/>
    <w:rsid w:val="00463E54"/>
    <w:rPr>
      <w:rFonts w:ascii="Symbol" w:hAnsi="Symbol"/>
    </w:rPr>
  </w:style>
  <w:style w:type="character" w:customStyle="1" w:styleId="WW8Num7z0">
    <w:name w:val="WW8Num7z0"/>
    <w:rsid w:val="00463E54"/>
    <w:rPr>
      <w:rFonts w:ascii="Times New Roman" w:hAnsi="Times New Roman"/>
      <w:sz w:val="24"/>
    </w:rPr>
  </w:style>
  <w:style w:type="character" w:customStyle="1" w:styleId="Bekezdsalapbettpusa1">
    <w:name w:val="Bekezdés alapbetűtípusa1"/>
    <w:rsid w:val="00463E54"/>
  </w:style>
  <w:style w:type="character" w:styleId="Hiperhivatkozs">
    <w:name w:val="Hyperlink"/>
    <w:basedOn w:val="Bekezdsalapbettpusa1"/>
    <w:rsid w:val="00463E54"/>
    <w:rPr>
      <w:color w:val="0000FF"/>
      <w:u w:val="single"/>
    </w:rPr>
  </w:style>
  <w:style w:type="character" w:customStyle="1" w:styleId="src1">
    <w:name w:val="src1"/>
    <w:basedOn w:val="Bekezdsalapbettpusa1"/>
    <w:rsid w:val="00463E54"/>
    <w:rPr>
      <w:vanish w:val="0"/>
    </w:rPr>
  </w:style>
  <w:style w:type="character" w:customStyle="1" w:styleId="jrnl">
    <w:name w:val="jrnl"/>
    <w:basedOn w:val="Bekezdsalapbettpusa1"/>
    <w:rsid w:val="00463E54"/>
  </w:style>
  <w:style w:type="paragraph" w:customStyle="1" w:styleId="Cmsor">
    <w:name w:val="Címsor"/>
    <w:basedOn w:val="Norml"/>
    <w:next w:val="Szvegtrzs"/>
    <w:rsid w:val="00463E5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link w:val="SzvegtrzsChar"/>
    <w:rsid w:val="00463E54"/>
    <w:pPr>
      <w:ind w:right="-909"/>
    </w:pPr>
    <w:rPr>
      <w:lang w:val="en-US"/>
    </w:rPr>
  </w:style>
  <w:style w:type="paragraph" w:styleId="Lista">
    <w:name w:val="List"/>
    <w:basedOn w:val="Szvegtrzs"/>
    <w:rsid w:val="00463E54"/>
    <w:rPr>
      <w:rFonts w:cs="Mangal"/>
    </w:rPr>
  </w:style>
  <w:style w:type="paragraph" w:customStyle="1" w:styleId="Felirat">
    <w:name w:val="Felirat"/>
    <w:basedOn w:val="Norml"/>
    <w:rsid w:val="00463E54"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rsid w:val="00463E54"/>
    <w:pPr>
      <w:suppressLineNumbers/>
    </w:pPr>
    <w:rPr>
      <w:rFonts w:cs="Mangal"/>
    </w:rPr>
  </w:style>
  <w:style w:type="paragraph" w:styleId="lfej">
    <w:name w:val="header"/>
    <w:basedOn w:val="Norml"/>
    <w:rsid w:val="00463E54"/>
    <w:pPr>
      <w:tabs>
        <w:tab w:val="center" w:pos="4320"/>
        <w:tab w:val="right" w:pos="8640"/>
      </w:tabs>
    </w:pPr>
  </w:style>
  <w:style w:type="paragraph" w:styleId="llb">
    <w:name w:val="footer"/>
    <w:basedOn w:val="Norml"/>
    <w:link w:val="llbChar"/>
    <w:uiPriority w:val="99"/>
    <w:rsid w:val="00463E54"/>
    <w:pPr>
      <w:tabs>
        <w:tab w:val="center" w:pos="4320"/>
        <w:tab w:val="right" w:pos="8640"/>
      </w:tabs>
    </w:pPr>
    <w:rPr>
      <w:sz w:val="20"/>
      <w:szCs w:val="20"/>
    </w:rPr>
  </w:style>
  <w:style w:type="paragraph" w:customStyle="1" w:styleId="rprtbody1">
    <w:name w:val="rprtbody1"/>
    <w:basedOn w:val="Norml"/>
    <w:rsid w:val="00463E54"/>
    <w:pPr>
      <w:spacing w:before="34" w:after="34"/>
    </w:pPr>
    <w:rPr>
      <w:rFonts w:eastAsia="Times New Roman"/>
      <w:sz w:val="28"/>
      <w:szCs w:val="28"/>
      <w:lang w:val="hu-HU"/>
    </w:rPr>
  </w:style>
  <w:style w:type="paragraph" w:customStyle="1" w:styleId="aux1">
    <w:name w:val="aux1"/>
    <w:basedOn w:val="Norml"/>
    <w:rsid w:val="00463E54"/>
    <w:pPr>
      <w:spacing w:line="320" w:lineRule="atLeast"/>
    </w:pPr>
    <w:rPr>
      <w:rFonts w:eastAsia="Times New Roman"/>
      <w:lang w:val="hu-HU"/>
    </w:rPr>
  </w:style>
  <w:style w:type="paragraph" w:styleId="NormlWeb">
    <w:name w:val="Normal (Web)"/>
    <w:basedOn w:val="Norml"/>
    <w:rsid w:val="00463E54"/>
    <w:pPr>
      <w:spacing w:after="240" w:line="312" w:lineRule="atLeast"/>
    </w:pPr>
    <w:rPr>
      <w:rFonts w:eastAsia="Times New Roman"/>
      <w:color w:val="3B3B3B"/>
      <w:sz w:val="22"/>
      <w:szCs w:val="22"/>
      <w:lang w:val="hu-HU"/>
    </w:rPr>
  </w:style>
  <w:style w:type="paragraph" w:customStyle="1" w:styleId="Tblzattartalom">
    <w:name w:val="Táblázattartalom"/>
    <w:basedOn w:val="Norml"/>
    <w:rsid w:val="00463E54"/>
    <w:pPr>
      <w:suppressLineNumbers/>
    </w:pPr>
  </w:style>
  <w:style w:type="paragraph" w:customStyle="1" w:styleId="Tblzatfejlc">
    <w:name w:val="Táblázatfejléc"/>
    <w:basedOn w:val="Tblzattartalom"/>
    <w:rsid w:val="00463E54"/>
    <w:pPr>
      <w:jc w:val="center"/>
    </w:pPr>
    <w:rPr>
      <w:b/>
      <w:bCs/>
    </w:rPr>
  </w:style>
  <w:style w:type="character" w:styleId="Jegyzethivatkozs">
    <w:name w:val="annotation reference"/>
    <w:basedOn w:val="Bekezdsalapbettpusa"/>
    <w:uiPriority w:val="99"/>
    <w:semiHidden/>
    <w:unhideWhenUsed/>
    <w:rsid w:val="0098064A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98064A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8064A"/>
    <w:rPr>
      <w:rFonts w:eastAsia="SimSun"/>
      <w:lang w:val="en-GB" w:eastAsia="ar-SA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98064A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98064A"/>
    <w:rPr>
      <w:rFonts w:eastAsia="SimSun"/>
      <w:b/>
      <w:bCs/>
      <w:lang w:val="en-GB"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8064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8064A"/>
    <w:rPr>
      <w:rFonts w:ascii="Tahoma" w:eastAsia="SimSun" w:hAnsi="Tahoma" w:cs="Tahoma"/>
      <w:sz w:val="16"/>
      <w:szCs w:val="16"/>
      <w:lang w:val="en-GB" w:eastAsia="ar-SA"/>
    </w:rPr>
  </w:style>
  <w:style w:type="character" w:styleId="Kiemels2">
    <w:name w:val="Strong"/>
    <w:basedOn w:val="Bekezdsalapbettpusa"/>
    <w:uiPriority w:val="22"/>
    <w:qFormat/>
    <w:rsid w:val="0034210C"/>
    <w:rPr>
      <w:b/>
      <w:bCs/>
    </w:r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982D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sz w:val="20"/>
      <w:szCs w:val="20"/>
      <w:lang w:val="hu-HU" w:eastAsia="hu-HU"/>
    </w:rPr>
  </w:style>
  <w:style w:type="character" w:customStyle="1" w:styleId="HTML-kntformzottChar">
    <w:name w:val="HTML-ként formázott Char"/>
    <w:basedOn w:val="Bekezdsalapbettpusa"/>
    <w:link w:val="HTML-kntformzott"/>
    <w:uiPriority w:val="99"/>
    <w:semiHidden/>
    <w:rsid w:val="00982D41"/>
    <w:rPr>
      <w:rFonts w:ascii="Courier New" w:hAnsi="Courier New" w:cs="Courier New"/>
    </w:rPr>
  </w:style>
  <w:style w:type="paragraph" w:styleId="Cm">
    <w:name w:val="Title"/>
    <w:basedOn w:val="Norml"/>
    <w:next w:val="Norml"/>
    <w:link w:val="CmChar"/>
    <w:uiPriority w:val="99"/>
    <w:qFormat/>
    <w:rsid w:val="00982D41"/>
    <w:pPr>
      <w:suppressAutoHyphens w:val="0"/>
      <w:autoSpaceDE w:val="0"/>
      <w:autoSpaceDN w:val="0"/>
      <w:adjustRightInd w:val="0"/>
    </w:pPr>
    <w:rPr>
      <w:rFonts w:ascii="Arial Black" w:eastAsia="Times New Roman" w:hAnsi="Arial Black" w:cs="Arial Black"/>
      <w:sz w:val="72"/>
      <w:szCs w:val="72"/>
      <w:lang w:val="hu-HU" w:eastAsia="hu-HU"/>
    </w:rPr>
  </w:style>
  <w:style w:type="character" w:customStyle="1" w:styleId="CmChar">
    <w:name w:val="Cím Char"/>
    <w:basedOn w:val="Bekezdsalapbettpusa"/>
    <w:link w:val="Cm"/>
    <w:uiPriority w:val="99"/>
    <w:rsid w:val="00982D41"/>
    <w:rPr>
      <w:rFonts w:ascii="Arial Black" w:hAnsi="Arial Black" w:cs="Arial Black"/>
      <w:sz w:val="72"/>
      <w:szCs w:val="72"/>
    </w:rPr>
  </w:style>
  <w:style w:type="paragraph" w:customStyle="1" w:styleId="Default">
    <w:name w:val="Default"/>
    <w:rsid w:val="00982D41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Cmsor1Char">
    <w:name w:val="Címsor 1 Char"/>
    <w:basedOn w:val="Bekezdsalapbettpusa"/>
    <w:link w:val="Cmsor1"/>
    <w:uiPriority w:val="9"/>
    <w:rsid w:val="005D1B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ar-SA"/>
    </w:rPr>
  </w:style>
  <w:style w:type="character" w:customStyle="1" w:styleId="apple-converted-space">
    <w:name w:val="apple-converted-space"/>
    <w:basedOn w:val="Bekezdsalapbettpusa"/>
    <w:rsid w:val="005D1BA8"/>
  </w:style>
  <w:style w:type="character" w:customStyle="1" w:styleId="llbChar">
    <w:name w:val="Élőláb Char"/>
    <w:basedOn w:val="Bekezdsalapbettpusa"/>
    <w:link w:val="llb"/>
    <w:uiPriority w:val="99"/>
    <w:rsid w:val="00961F87"/>
    <w:rPr>
      <w:rFonts w:eastAsia="SimSun"/>
      <w:lang w:val="en-GB" w:eastAsia="ar-SA"/>
    </w:rPr>
  </w:style>
  <w:style w:type="character" w:customStyle="1" w:styleId="SzvegtrzsChar">
    <w:name w:val="Szövegtörzs Char"/>
    <w:basedOn w:val="Bekezdsalapbettpusa"/>
    <w:link w:val="Szvegtrzs"/>
    <w:rsid w:val="003726F8"/>
    <w:rPr>
      <w:rFonts w:eastAsia="SimSun"/>
      <w:sz w:val="24"/>
      <w:szCs w:val="24"/>
      <w:lang w:val="en-US" w:eastAsia="ar-SA"/>
    </w:rPr>
  </w:style>
  <w:style w:type="paragraph" w:styleId="Vltozat">
    <w:name w:val="Revision"/>
    <w:hidden/>
    <w:uiPriority w:val="99"/>
    <w:semiHidden/>
    <w:rsid w:val="00E318C2"/>
    <w:rPr>
      <w:rFonts w:eastAsia="SimSun"/>
      <w:sz w:val="24"/>
      <w:szCs w:val="24"/>
      <w:lang w:val="en-GB" w:eastAsia="ar-SA"/>
    </w:rPr>
  </w:style>
  <w:style w:type="paragraph" w:styleId="Listaszerbekezds">
    <w:name w:val="List Paragraph"/>
    <w:basedOn w:val="Norml"/>
    <w:uiPriority w:val="34"/>
    <w:qFormat/>
    <w:rsid w:val="0079785D"/>
    <w:pPr>
      <w:ind w:left="720"/>
      <w:contextualSpacing/>
    </w:pPr>
  </w:style>
  <w:style w:type="paragraph" w:customStyle="1" w:styleId="Cm1">
    <w:name w:val="Cím1"/>
    <w:basedOn w:val="Norml"/>
    <w:rsid w:val="001632BA"/>
    <w:pPr>
      <w:suppressAutoHyphens w:val="0"/>
      <w:spacing w:before="100" w:beforeAutospacing="1" w:after="100" w:afterAutospacing="1"/>
    </w:pPr>
    <w:rPr>
      <w:rFonts w:eastAsia="Times New Roman"/>
      <w:lang w:val="hu-HU" w:eastAsia="hu-HU"/>
    </w:rPr>
  </w:style>
  <w:style w:type="paragraph" w:customStyle="1" w:styleId="desc">
    <w:name w:val="desc"/>
    <w:basedOn w:val="Norml"/>
    <w:rsid w:val="001632BA"/>
    <w:pPr>
      <w:suppressAutoHyphens w:val="0"/>
      <w:spacing w:before="100" w:beforeAutospacing="1" w:after="100" w:afterAutospacing="1"/>
    </w:pPr>
    <w:rPr>
      <w:rFonts w:eastAsia="Times New Roman"/>
      <w:lang w:val="hu-HU" w:eastAsia="hu-HU"/>
    </w:rPr>
  </w:style>
  <w:style w:type="paragraph" w:customStyle="1" w:styleId="details">
    <w:name w:val="details"/>
    <w:basedOn w:val="Norml"/>
    <w:rsid w:val="001632BA"/>
    <w:pPr>
      <w:suppressAutoHyphens w:val="0"/>
      <w:spacing w:before="100" w:beforeAutospacing="1" w:after="100" w:afterAutospacing="1"/>
    </w:pPr>
    <w:rPr>
      <w:rFonts w:eastAsia="Times New Roman"/>
      <w:lang w:val="hu-HU" w:eastAsia="hu-HU"/>
    </w:rPr>
  </w:style>
  <w:style w:type="paragraph" w:customStyle="1" w:styleId="links">
    <w:name w:val="links"/>
    <w:basedOn w:val="Norml"/>
    <w:rsid w:val="001632BA"/>
    <w:pPr>
      <w:suppressAutoHyphens w:val="0"/>
      <w:spacing w:before="100" w:beforeAutospacing="1" w:after="100" w:afterAutospacing="1"/>
    </w:pPr>
    <w:rPr>
      <w:rFonts w:eastAsia="Times New Roman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4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342325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25548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62085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4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55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0763463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7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732737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63278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46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76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2741413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0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948895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16325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742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4680206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2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893853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8390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6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15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49138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60554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13333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29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95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5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9703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540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479532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4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46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156194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9390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379671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933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12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6258834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556053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741396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25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9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952256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3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60320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801632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05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520448">
          <w:marLeft w:val="0"/>
          <w:marRight w:val="0"/>
          <w:marTop w:val="12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17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008559">
              <w:marLeft w:val="4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987347">
                  <w:marLeft w:val="0"/>
                  <w:marRight w:val="0"/>
                  <w:marTop w:val="34"/>
                  <w:marBottom w:val="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93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8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64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://www.ncbi.nlm.nih.gov/pubmed?term=Mohos%20E%5BAuthor%5D&amp;cauthor=true&amp;cauthor_uid=24913243" TargetMode="External"/><Relationship Id="rId18" Type="http://schemas.openxmlformats.org/officeDocument/2006/relationships/hyperlink" Target="https://www.ncbi.nlm.nih.gov/pubmed/27991022" TargetMode="Externa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janogandalf@hotmail.com" TargetMode="External"/><Relationship Id="rId12" Type="http://schemas.openxmlformats.org/officeDocument/2006/relationships/hyperlink" Target="http://www.researchgate.net/journal/1682-8631_European_Surgery" TargetMode="External"/><Relationship Id="rId17" Type="http://schemas.openxmlformats.org/officeDocument/2006/relationships/hyperlink" Target="http://www.ncbi.nlm.nih.gov/pubmed?term=Tornai%20G%5BAuthor%5D&amp;cauthor=true&amp;cauthor_uid=24913243" TargetMode="External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://www.ncbi.nlm.nih.gov/pubmed?term=Mohos%20P%5BAuthor%5D&amp;cauthor=true&amp;cauthor_uid=24913243" TargetMode="External"/><Relationship Id="rId20" Type="http://schemas.openxmlformats.org/officeDocument/2006/relationships/hyperlink" Target="https://www.ncbi.nlm.nih.gov/pubmed/2799101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AL_get(this,%20'jour',%20'Magy%20Seb.');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://www.ncbi.nlm.nih.gov/pubmed?term=S%C3%A1ndor%20G%5BAuthor%5D&amp;cauthor=true&amp;cauthor_uid=24913243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microsoft.com/office/2016/09/relationships/commentsIds" Target="commentsIds.xml"/><Relationship Id="rId19" Type="http://schemas.openxmlformats.org/officeDocument/2006/relationships/hyperlink" Target="https://www.ncbi.nlm.nih.gov/pubmed/27991021" TargetMode="Externa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yperlink" Target="http://www.ncbi.nlm.nih.gov/pubmed?term=Richter%20D%5BAuthor%5D&amp;cauthor=true&amp;cauthor_uid=24913243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3291</Words>
  <Characters>22710</Characters>
  <Application>Microsoft Office Word</Application>
  <DocSecurity>0</DocSecurity>
  <Lines>189</Lines>
  <Paragraphs>51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Family Name</vt:lpstr>
    </vt:vector>
  </TitlesOfParts>
  <Company/>
  <LinksUpToDate>false</LinksUpToDate>
  <CharactersWithSpaces>25950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Name</dc:title>
  <dc:creator>df</dc:creator>
  <cp:lastModifiedBy>család Őri</cp:lastModifiedBy>
  <cp:revision>23</cp:revision>
  <cp:lastPrinted>2018-07-23T11:03:00Z</cp:lastPrinted>
  <dcterms:created xsi:type="dcterms:W3CDTF">2015-11-15T11:39:00Z</dcterms:created>
  <dcterms:modified xsi:type="dcterms:W3CDTF">2024-11-13T20:29:00Z</dcterms:modified>
</cp:coreProperties>
</file>