
<file path=[Content_Types].xml><?xml version="1.0" encoding="utf-8"?>
<Types xmlns="http://schemas.openxmlformats.org/package/2006/content-types">
  <Override PartName="/word/comments.xml" ContentType="application/vnd.openxmlformats-officedocument.wordprocessingml.comment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18D3" w:rsidRDefault="003A18D3" w:rsidP="00726277">
      <w:pPr>
        <w:pStyle w:val="Cm"/>
        <w:jc w:val="both"/>
      </w:pPr>
      <w:r>
        <w:rPr>
          <w:rFonts w:ascii="Arial" w:hAnsi="Arial" w:cs="Arial"/>
          <w:sz w:val="32"/>
          <w:szCs w:val="32"/>
        </w:rPr>
        <w:t>Curriculum vitae</w:t>
      </w:r>
      <w:r>
        <w:t xml:space="preserve">      </w:t>
      </w:r>
      <w:r>
        <w:tab/>
      </w:r>
      <w:r>
        <w:tab/>
      </w:r>
      <w:r>
        <w:tab/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3A18D3" w:rsidRDefault="003A18D3" w:rsidP="00726277">
      <w:pPr>
        <w:jc w:val="both"/>
        <w:rPr>
          <w:rFonts w:cs="Arial"/>
          <w:b/>
          <w:sz w:val="32"/>
          <w:szCs w:val="32"/>
        </w:rPr>
      </w:pPr>
      <w:r>
        <w:rPr>
          <w:rFonts w:cs="Arial"/>
          <w:b/>
          <w:sz w:val="24"/>
          <w:szCs w:val="24"/>
        </w:rPr>
        <w:t>Név:</w:t>
      </w:r>
      <w:r>
        <w:rPr>
          <w:rFonts w:cs="Arial"/>
          <w:sz w:val="24"/>
          <w:szCs w:val="24"/>
        </w:rPr>
        <w:t xml:space="preserve"> </w:t>
      </w:r>
      <w:r>
        <w:rPr>
          <w:rFonts w:cs="Arial"/>
          <w:b/>
          <w:sz w:val="32"/>
          <w:szCs w:val="32"/>
        </w:rPr>
        <w:t xml:space="preserve">Dr. </w:t>
      </w:r>
      <w:proofErr w:type="spellStart"/>
      <w:r>
        <w:rPr>
          <w:rFonts w:cs="Arial"/>
          <w:b/>
          <w:sz w:val="32"/>
          <w:szCs w:val="32"/>
        </w:rPr>
        <w:t>Jánó</w:t>
      </w:r>
      <w:proofErr w:type="spellEnd"/>
      <w:r>
        <w:rPr>
          <w:rFonts w:cs="Arial"/>
          <w:b/>
          <w:sz w:val="32"/>
          <w:szCs w:val="32"/>
        </w:rPr>
        <w:t xml:space="preserve"> Zoltán</w:t>
      </w:r>
    </w:p>
    <w:p w:rsidR="003A18D3" w:rsidRDefault="003A18D3" w:rsidP="00726277">
      <w:pPr>
        <w:jc w:val="both"/>
        <w:rPr>
          <w:rFonts w:cs="Arial"/>
          <w:sz w:val="24"/>
          <w:szCs w:val="24"/>
        </w:rPr>
      </w:pPr>
    </w:p>
    <w:p w:rsidR="003A18D3" w:rsidRDefault="003A18D3" w:rsidP="00726277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Cím:</w:t>
      </w:r>
      <w:r>
        <w:rPr>
          <w:sz w:val="24"/>
          <w:szCs w:val="24"/>
        </w:rPr>
        <w:t xml:space="preserve"> 8195, Királyszentistván, Fő u. 52., Magyarország</w:t>
      </w:r>
    </w:p>
    <w:p w:rsidR="003A18D3" w:rsidRDefault="003A18D3" w:rsidP="00726277">
      <w:pPr>
        <w:jc w:val="both"/>
        <w:rPr>
          <w:rFonts w:cs="Arial"/>
          <w:b/>
          <w:sz w:val="24"/>
          <w:szCs w:val="24"/>
        </w:rPr>
      </w:pPr>
      <w:r>
        <w:rPr>
          <w:b/>
          <w:sz w:val="24"/>
          <w:szCs w:val="24"/>
        </w:rPr>
        <w:t>E-mail: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janogandalf</w:t>
      </w:r>
      <w:proofErr w:type="spellEnd"/>
      <w:r>
        <w:rPr>
          <w:sz w:val="24"/>
          <w:szCs w:val="24"/>
        </w:rPr>
        <w:t xml:space="preserve">@hotmail.com, </w:t>
      </w:r>
      <w:r w:rsidR="00D02FE6">
        <w:rPr>
          <w:sz w:val="24"/>
          <w:szCs w:val="24"/>
        </w:rPr>
        <w:t>janogandalf@freemail.hu</w:t>
      </w:r>
    </w:p>
    <w:p w:rsidR="003A18D3" w:rsidRDefault="003A18D3" w:rsidP="00726277">
      <w:pPr>
        <w:jc w:val="both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Honlap:</w:t>
      </w:r>
      <w:r>
        <w:rPr>
          <w:rFonts w:cs="Arial"/>
          <w:sz w:val="24"/>
          <w:szCs w:val="24"/>
        </w:rPr>
        <w:t xml:space="preserve"> </w:t>
      </w:r>
      <w:r w:rsidR="00D02FE6" w:rsidRPr="00D02FE6">
        <w:rPr>
          <w:rFonts w:cs="Arial"/>
          <w:sz w:val="24"/>
          <w:szCs w:val="24"/>
        </w:rPr>
        <w:t>http://drjanozoltan.atw.hu</w:t>
      </w:r>
      <w:r w:rsidR="00D02FE6">
        <w:rPr>
          <w:rFonts w:cs="Arial"/>
          <w:b/>
          <w:sz w:val="24"/>
          <w:szCs w:val="24"/>
        </w:rPr>
        <w:t xml:space="preserve"> </w:t>
      </w:r>
    </w:p>
    <w:p w:rsidR="003A18D3" w:rsidRDefault="003A18D3" w:rsidP="00726277">
      <w:pPr>
        <w:jc w:val="both"/>
        <w:rPr>
          <w:color w:val="000000"/>
          <w:sz w:val="24"/>
          <w:szCs w:val="24"/>
        </w:rPr>
      </w:pPr>
      <w:r>
        <w:rPr>
          <w:rFonts w:cs="Arial"/>
          <w:b/>
          <w:sz w:val="24"/>
          <w:szCs w:val="24"/>
        </w:rPr>
        <w:t>Telefon:</w:t>
      </w:r>
      <w:r>
        <w:rPr>
          <w:rFonts w:cs="Arial"/>
          <w:sz w:val="24"/>
          <w:szCs w:val="24"/>
        </w:rPr>
        <w:t xml:space="preserve"> 00-36-70-3790519, </w:t>
      </w:r>
      <w:r>
        <w:rPr>
          <w:color w:val="000000"/>
          <w:sz w:val="24"/>
          <w:szCs w:val="24"/>
        </w:rPr>
        <w:t>+3688434218</w:t>
      </w:r>
    </w:p>
    <w:p w:rsidR="003A18D3" w:rsidRDefault="003A18D3" w:rsidP="00726277">
      <w:pPr>
        <w:jc w:val="both"/>
        <w:rPr>
          <w:rFonts w:cs="Arial"/>
          <w:sz w:val="24"/>
          <w:szCs w:val="24"/>
        </w:rPr>
      </w:pPr>
      <w:r>
        <w:rPr>
          <w:rFonts w:cs="Arial"/>
          <w:b/>
          <w:sz w:val="24"/>
          <w:szCs w:val="24"/>
        </w:rPr>
        <w:t xml:space="preserve">Születési idő: </w:t>
      </w:r>
      <w:r>
        <w:rPr>
          <w:rFonts w:cs="Arial"/>
          <w:sz w:val="24"/>
          <w:szCs w:val="24"/>
        </w:rPr>
        <w:t>1970. 07. 03.</w:t>
      </w:r>
    </w:p>
    <w:p w:rsidR="003A18D3" w:rsidRDefault="003A18D3" w:rsidP="00726277">
      <w:pPr>
        <w:jc w:val="both"/>
        <w:rPr>
          <w:rFonts w:cs="Arial"/>
          <w:sz w:val="24"/>
          <w:szCs w:val="24"/>
        </w:rPr>
      </w:pPr>
      <w:r>
        <w:rPr>
          <w:rFonts w:cs="Arial"/>
          <w:b/>
          <w:sz w:val="24"/>
          <w:szCs w:val="24"/>
        </w:rPr>
        <w:t>Idegen nyelv:</w:t>
      </w:r>
      <w:r>
        <w:rPr>
          <w:rFonts w:cs="Arial"/>
          <w:sz w:val="24"/>
          <w:szCs w:val="24"/>
        </w:rPr>
        <w:t xml:space="preserve"> angol, </w:t>
      </w:r>
      <w:r w:rsidR="00E452F9">
        <w:rPr>
          <w:rFonts w:cs="Arial"/>
          <w:sz w:val="24"/>
          <w:szCs w:val="24"/>
        </w:rPr>
        <w:t xml:space="preserve">francia, </w:t>
      </w:r>
      <w:r>
        <w:rPr>
          <w:rFonts w:cs="Arial"/>
          <w:sz w:val="24"/>
          <w:szCs w:val="24"/>
        </w:rPr>
        <w:t xml:space="preserve">román </w:t>
      </w:r>
    </w:p>
    <w:p w:rsidR="003A18D3" w:rsidRDefault="003A18D3" w:rsidP="00726277">
      <w:pPr>
        <w:jc w:val="both"/>
        <w:rPr>
          <w:rFonts w:cs="Arial"/>
          <w:b/>
          <w:sz w:val="24"/>
          <w:szCs w:val="24"/>
        </w:rPr>
      </w:pPr>
    </w:p>
    <w:p w:rsidR="003A18D3" w:rsidRDefault="003A18D3" w:rsidP="00726277">
      <w:pPr>
        <w:jc w:val="both"/>
        <w:rPr>
          <w:rFonts w:cs="Arial"/>
          <w:sz w:val="24"/>
          <w:szCs w:val="24"/>
        </w:rPr>
      </w:pPr>
      <w:r>
        <w:rPr>
          <w:rFonts w:cs="Arial"/>
          <w:b/>
          <w:sz w:val="24"/>
          <w:szCs w:val="24"/>
        </w:rPr>
        <w:t xml:space="preserve">Képesítések: </w:t>
      </w:r>
      <w:r>
        <w:rPr>
          <w:rFonts w:cs="Arial"/>
          <w:sz w:val="24"/>
          <w:szCs w:val="24"/>
        </w:rPr>
        <w:t>általános</w:t>
      </w:r>
      <w:r>
        <w:rPr>
          <w:rFonts w:cs="Arial"/>
          <w:b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orvos, Semmelweis Orvostudományi Egyetem, Budapest, 1997</w:t>
      </w:r>
    </w:p>
    <w:p w:rsidR="003A18D3" w:rsidRDefault="003A18D3" w:rsidP="00726277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  <w:t xml:space="preserve">           </w:t>
      </w:r>
      <w:proofErr w:type="gramStart"/>
      <w:r>
        <w:rPr>
          <w:rFonts w:cs="Arial"/>
          <w:sz w:val="24"/>
          <w:szCs w:val="24"/>
        </w:rPr>
        <w:t>általános</w:t>
      </w:r>
      <w:proofErr w:type="gramEnd"/>
      <w:r>
        <w:rPr>
          <w:rFonts w:cs="Arial"/>
          <w:sz w:val="24"/>
          <w:szCs w:val="24"/>
        </w:rPr>
        <w:t xml:space="preserve"> sebész szakorvos, Semmelweis Egyetem, Budapest, 2002 </w:t>
      </w:r>
    </w:p>
    <w:p w:rsidR="003A18D3" w:rsidRDefault="003A18D3" w:rsidP="00726277">
      <w:pPr>
        <w:jc w:val="both"/>
        <w:rPr>
          <w:rFonts w:cs="Arial"/>
          <w:b/>
          <w:sz w:val="24"/>
          <w:szCs w:val="24"/>
        </w:rPr>
      </w:pPr>
    </w:p>
    <w:p w:rsidR="003A18D3" w:rsidRDefault="003A18D3" w:rsidP="00726277">
      <w:pPr>
        <w:jc w:val="both"/>
        <w:rPr>
          <w:rFonts w:cs="Arial"/>
          <w:sz w:val="24"/>
          <w:szCs w:val="24"/>
        </w:rPr>
      </w:pPr>
      <w:r>
        <w:rPr>
          <w:rFonts w:cs="Arial"/>
          <w:b/>
          <w:sz w:val="24"/>
          <w:szCs w:val="24"/>
        </w:rPr>
        <w:t xml:space="preserve">Munkakör: </w:t>
      </w:r>
      <w:r>
        <w:rPr>
          <w:rFonts w:cs="Arial"/>
          <w:sz w:val="24"/>
          <w:szCs w:val="24"/>
        </w:rPr>
        <w:t>sebész</w:t>
      </w:r>
      <w:r>
        <w:rPr>
          <w:rFonts w:cs="Arial"/>
          <w:b/>
          <w:sz w:val="24"/>
          <w:szCs w:val="24"/>
        </w:rPr>
        <w:t xml:space="preserve"> </w:t>
      </w:r>
      <w:r w:rsidR="00E452F9">
        <w:rPr>
          <w:rFonts w:cs="Arial"/>
          <w:sz w:val="24"/>
          <w:szCs w:val="24"/>
        </w:rPr>
        <w:t>főorvos</w:t>
      </w:r>
      <w:r>
        <w:rPr>
          <w:rFonts w:cs="Arial"/>
          <w:sz w:val="24"/>
          <w:szCs w:val="24"/>
        </w:rPr>
        <w:t xml:space="preserve"> </w:t>
      </w:r>
    </w:p>
    <w:p w:rsidR="00300101" w:rsidRDefault="003A18D3" w:rsidP="00726277">
      <w:pPr>
        <w:jc w:val="both"/>
        <w:rPr>
          <w:rFonts w:cs="Arial"/>
          <w:sz w:val="24"/>
          <w:szCs w:val="24"/>
        </w:rPr>
      </w:pPr>
      <w:r>
        <w:rPr>
          <w:rFonts w:cs="Arial"/>
          <w:b/>
          <w:sz w:val="24"/>
          <w:szCs w:val="24"/>
        </w:rPr>
        <w:t>Munkahely</w:t>
      </w:r>
      <w:r>
        <w:rPr>
          <w:rFonts w:cs="Arial"/>
          <w:sz w:val="24"/>
          <w:szCs w:val="24"/>
        </w:rPr>
        <w:t xml:space="preserve">: Veszprém Megyei </w:t>
      </w:r>
      <w:proofErr w:type="spellStart"/>
      <w:r>
        <w:rPr>
          <w:rFonts w:cs="Arial"/>
          <w:sz w:val="24"/>
          <w:szCs w:val="24"/>
        </w:rPr>
        <w:t>Csolnoky</w:t>
      </w:r>
      <w:proofErr w:type="spellEnd"/>
      <w:r>
        <w:rPr>
          <w:rFonts w:cs="Arial"/>
          <w:sz w:val="24"/>
          <w:szCs w:val="24"/>
        </w:rPr>
        <w:t xml:space="preserve"> Ferenc Kórház </w:t>
      </w:r>
      <w:proofErr w:type="spellStart"/>
      <w:r>
        <w:rPr>
          <w:rFonts w:cs="Arial"/>
          <w:sz w:val="24"/>
          <w:szCs w:val="24"/>
        </w:rPr>
        <w:t>Zrt</w:t>
      </w:r>
      <w:proofErr w:type="spellEnd"/>
      <w:proofErr w:type="gramStart"/>
      <w:r>
        <w:rPr>
          <w:rFonts w:cs="Arial"/>
          <w:sz w:val="24"/>
          <w:szCs w:val="24"/>
        </w:rPr>
        <w:t>.,</w:t>
      </w:r>
      <w:proofErr w:type="gramEnd"/>
      <w:r>
        <w:rPr>
          <w:rFonts w:cs="Arial"/>
          <w:sz w:val="24"/>
          <w:szCs w:val="24"/>
        </w:rPr>
        <w:t xml:space="preserve"> Általános Sebészeti és Érsebészeti Osztály, Osztályvezető Főorvos: </w:t>
      </w:r>
      <w:r w:rsidR="00300101">
        <w:rPr>
          <w:rFonts w:cs="Arial"/>
          <w:sz w:val="24"/>
          <w:szCs w:val="24"/>
        </w:rPr>
        <w:t>Dr. Mohos Elemér PhD</w:t>
      </w:r>
    </w:p>
    <w:p w:rsidR="003A18D3" w:rsidRDefault="003A18D3" w:rsidP="00726277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8200 Veszprém, Kórház u. 1.</w:t>
      </w:r>
    </w:p>
    <w:p w:rsidR="003A18D3" w:rsidRDefault="003A18D3" w:rsidP="00726277">
      <w:pPr>
        <w:jc w:val="both"/>
        <w:rPr>
          <w:rFonts w:cs="Arial"/>
          <w:sz w:val="24"/>
          <w:szCs w:val="24"/>
        </w:rPr>
      </w:pPr>
      <w:r>
        <w:rPr>
          <w:rFonts w:cs="Arial"/>
          <w:b/>
          <w:sz w:val="24"/>
          <w:szCs w:val="24"/>
        </w:rPr>
        <w:t xml:space="preserve">Egyéb munkahelyi feladatok: </w:t>
      </w:r>
      <w:r>
        <w:rPr>
          <w:rFonts w:cs="Arial"/>
          <w:sz w:val="24"/>
          <w:szCs w:val="24"/>
        </w:rPr>
        <w:t xml:space="preserve">Műszerügyi </w:t>
      </w:r>
      <w:r w:rsidR="00E452F9">
        <w:rPr>
          <w:rFonts w:cs="Arial"/>
          <w:sz w:val="24"/>
          <w:szCs w:val="24"/>
        </w:rPr>
        <w:t>b</w:t>
      </w:r>
      <w:r>
        <w:rPr>
          <w:rFonts w:cs="Arial"/>
          <w:sz w:val="24"/>
          <w:szCs w:val="24"/>
        </w:rPr>
        <w:t>izottsági tag</w:t>
      </w:r>
    </w:p>
    <w:p w:rsidR="003A18D3" w:rsidRDefault="003A18D3" w:rsidP="00726277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  <w:t xml:space="preserve">    Központi műtővezető- helyettes</w:t>
      </w:r>
    </w:p>
    <w:p w:rsidR="003A18D3" w:rsidRDefault="00E452F9" w:rsidP="00726277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  <w:t xml:space="preserve">    Tanulmányi f</w:t>
      </w:r>
      <w:r w:rsidR="003A18D3">
        <w:rPr>
          <w:rFonts w:cs="Arial"/>
          <w:sz w:val="24"/>
          <w:szCs w:val="24"/>
        </w:rPr>
        <w:t>elelős</w:t>
      </w:r>
    </w:p>
    <w:p w:rsidR="003A18D3" w:rsidRDefault="003A18D3" w:rsidP="00726277">
      <w:pPr>
        <w:jc w:val="both"/>
        <w:rPr>
          <w:rFonts w:cs="Arial"/>
          <w:sz w:val="24"/>
          <w:szCs w:val="24"/>
        </w:rPr>
      </w:pPr>
      <w:r>
        <w:rPr>
          <w:rFonts w:cs="Arial"/>
          <w:b/>
          <w:sz w:val="24"/>
          <w:szCs w:val="24"/>
        </w:rPr>
        <w:tab/>
      </w:r>
      <w:r>
        <w:rPr>
          <w:rFonts w:cs="Arial"/>
          <w:b/>
          <w:sz w:val="24"/>
          <w:szCs w:val="24"/>
        </w:rPr>
        <w:tab/>
      </w:r>
      <w:r>
        <w:rPr>
          <w:rFonts w:cs="Arial"/>
          <w:b/>
          <w:sz w:val="24"/>
          <w:szCs w:val="24"/>
        </w:rPr>
        <w:tab/>
      </w:r>
      <w:r>
        <w:rPr>
          <w:rFonts w:cs="Arial"/>
          <w:b/>
          <w:sz w:val="24"/>
          <w:szCs w:val="24"/>
        </w:rPr>
        <w:tab/>
        <w:t xml:space="preserve">    </w:t>
      </w:r>
      <w:r>
        <w:rPr>
          <w:rFonts w:cs="Arial"/>
          <w:sz w:val="24"/>
          <w:szCs w:val="24"/>
        </w:rPr>
        <w:t>Klinikai vizsgálatokban való részt vétel</w:t>
      </w:r>
    </w:p>
    <w:p w:rsidR="003A18D3" w:rsidRDefault="003A18D3" w:rsidP="00726277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</w:t>
      </w:r>
      <w:r>
        <w:rPr>
          <w:sz w:val="24"/>
          <w:szCs w:val="24"/>
        </w:rPr>
        <w:t xml:space="preserve">Intézeti gyógyszerterápiás </w:t>
      </w:r>
      <w:r w:rsidR="00E452F9">
        <w:rPr>
          <w:sz w:val="24"/>
          <w:szCs w:val="24"/>
        </w:rPr>
        <w:t>b</w:t>
      </w:r>
      <w:r>
        <w:rPr>
          <w:sz w:val="24"/>
          <w:szCs w:val="24"/>
        </w:rPr>
        <w:t>izottsági tag</w:t>
      </w:r>
    </w:p>
    <w:p w:rsidR="003A18D3" w:rsidRDefault="003A18D3" w:rsidP="00726277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Szakmai társaságok:</w:t>
      </w:r>
      <w:r w:rsidR="00E452F9">
        <w:rPr>
          <w:b/>
          <w:sz w:val="24"/>
          <w:szCs w:val="24"/>
        </w:rPr>
        <w:t xml:space="preserve"> </w:t>
      </w:r>
      <w:r w:rsidR="00E452F9">
        <w:rPr>
          <w:sz w:val="24"/>
          <w:szCs w:val="24"/>
        </w:rPr>
        <w:t>Magyar Sebész Társaság, 1</w:t>
      </w:r>
      <w:r>
        <w:rPr>
          <w:sz w:val="24"/>
          <w:szCs w:val="24"/>
        </w:rPr>
        <w:t>997 óta</w:t>
      </w:r>
    </w:p>
    <w:p w:rsidR="003A18D3" w:rsidRDefault="003A18D3" w:rsidP="00726277">
      <w:pPr>
        <w:ind w:left="2124"/>
        <w:jc w:val="both"/>
        <w:rPr>
          <w:sz w:val="24"/>
          <w:szCs w:val="24"/>
        </w:rPr>
      </w:pPr>
      <w:r>
        <w:rPr>
          <w:sz w:val="24"/>
          <w:szCs w:val="24"/>
        </w:rPr>
        <w:t>Magyar Orvosi Kamara, 1996 óta</w:t>
      </w:r>
    </w:p>
    <w:p w:rsidR="003A18D3" w:rsidRDefault="003A18D3" w:rsidP="00726277">
      <w:pPr>
        <w:ind w:left="1416"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General </w:t>
      </w:r>
      <w:proofErr w:type="spellStart"/>
      <w:r>
        <w:rPr>
          <w:sz w:val="24"/>
          <w:szCs w:val="24"/>
        </w:rPr>
        <w:t>Medical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Council</w:t>
      </w:r>
      <w:proofErr w:type="spellEnd"/>
      <w:r>
        <w:rPr>
          <w:sz w:val="24"/>
          <w:szCs w:val="24"/>
        </w:rPr>
        <w:t xml:space="preserve"> (Brit Orvosi Kamara), 2006 óta </w:t>
      </w:r>
    </w:p>
    <w:p w:rsidR="003A18D3" w:rsidRDefault="003A18D3" w:rsidP="00726277">
      <w:pPr>
        <w:ind w:left="1416"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Francia- Magyar </w:t>
      </w:r>
      <w:proofErr w:type="spellStart"/>
      <w:r>
        <w:rPr>
          <w:sz w:val="24"/>
          <w:szCs w:val="24"/>
        </w:rPr>
        <w:t>Orvostársaság</w:t>
      </w:r>
      <w:proofErr w:type="spellEnd"/>
      <w:r>
        <w:rPr>
          <w:sz w:val="24"/>
          <w:szCs w:val="24"/>
        </w:rPr>
        <w:t>, 2006 óta</w:t>
      </w:r>
    </w:p>
    <w:p w:rsidR="003A18D3" w:rsidRDefault="003A18D3" w:rsidP="00726277">
      <w:pPr>
        <w:ind w:left="1416"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EATS (European </w:t>
      </w:r>
      <w:proofErr w:type="spellStart"/>
      <w:r>
        <w:rPr>
          <w:sz w:val="24"/>
          <w:szCs w:val="24"/>
        </w:rPr>
        <w:t>Association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for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Transluminal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Surgery</w:t>
      </w:r>
      <w:proofErr w:type="spellEnd"/>
      <w:r>
        <w:rPr>
          <w:sz w:val="24"/>
          <w:szCs w:val="24"/>
        </w:rPr>
        <w:t>), 2007 óta</w:t>
      </w:r>
    </w:p>
    <w:p w:rsidR="00D962C6" w:rsidRDefault="00D962C6" w:rsidP="00726277">
      <w:pPr>
        <w:ind w:left="1416"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ESCP (European </w:t>
      </w:r>
      <w:proofErr w:type="spellStart"/>
      <w:r>
        <w:rPr>
          <w:sz w:val="24"/>
          <w:szCs w:val="24"/>
        </w:rPr>
        <w:t>Association</w:t>
      </w:r>
      <w:proofErr w:type="spellEnd"/>
      <w:r>
        <w:rPr>
          <w:sz w:val="24"/>
          <w:szCs w:val="24"/>
        </w:rPr>
        <w:t xml:space="preserve"> of </w:t>
      </w:r>
      <w:proofErr w:type="spellStart"/>
      <w:r>
        <w:rPr>
          <w:sz w:val="24"/>
          <w:szCs w:val="24"/>
        </w:rPr>
        <w:t>Coloproctology</w:t>
      </w:r>
      <w:proofErr w:type="spellEnd"/>
      <w:r>
        <w:rPr>
          <w:sz w:val="24"/>
          <w:szCs w:val="24"/>
        </w:rPr>
        <w:t>), 2013 óta</w:t>
      </w:r>
    </w:p>
    <w:p w:rsidR="003A18D3" w:rsidRDefault="003A18D3" w:rsidP="00726277">
      <w:pPr>
        <w:jc w:val="both"/>
        <w:rPr>
          <w:rFonts w:cs="Arial"/>
          <w:b/>
          <w:sz w:val="24"/>
          <w:szCs w:val="24"/>
        </w:rPr>
      </w:pPr>
    </w:p>
    <w:p w:rsidR="003A18D3" w:rsidRDefault="003A18D3" w:rsidP="00726277">
      <w:pPr>
        <w:jc w:val="both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 xml:space="preserve">Főbb szakmai gyakorlatok: </w:t>
      </w:r>
    </w:p>
    <w:p w:rsidR="003A18D3" w:rsidRDefault="003A18D3" w:rsidP="00726277">
      <w:pPr>
        <w:numPr>
          <w:ilvl w:val="0"/>
          <w:numId w:val="2"/>
        </w:num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általános sebészeti képzés, az anyaintézetben</w:t>
      </w:r>
      <w:r>
        <w:rPr>
          <w:rFonts w:cs="Arial"/>
          <w:b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(</w:t>
      </w:r>
      <w:proofErr w:type="spellStart"/>
      <w:r>
        <w:rPr>
          <w:rFonts w:cs="Arial"/>
          <w:sz w:val="24"/>
          <w:szCs w:val="24"/>
        </w:rPr>
        <w:t>colorectalis-</w:t>
      </w:r>
      <w:proofErr w:type="spellEnd"/>
      <w:r>
        <w:rPr>
          <w:rFonts w:cs="Arial"/>
          <w:sz w:val="24"/>
          <w:szCs w:val="24"/>
        </w:rPr>
        <w:t xml:space="preserve">, </w:t>
      </w:r>
      <w:proofErr w:type="spellStart"/>
      <w:r>
        <w:rPr>
          <w:rFonts w:cs="Arial"/>
          <w:sz w:val="24"/>
          <w:szCs w:val="24"/>
        </w:rPr>
        <w:t>gastrointestinális-</w:t>
      </w:r>
      <w:proofErr w:type="spellEnd"/>
      <w:r>
        <w:rPr>
          <w:rFonts w:cs="Arial"/>
          <w:sz w:val="24"/>
          <w:szCs w:val="24"/>
        </w:rPr>
        <w:t xml:space="preserve">, máj és hasnyálmirigy sebészet, 6 hó érsebészet, 6 hó traumatológia, 6 hó intenzív és </w:t>
      </w:r>
      <w:proofErr w:type="spellStart"/>
      <w:r>
        <w:rPr>
          <w:rFonts w:cs="Arial"/>
          <w:sz w:val="24"/>
          <w:szCs w:val="24"/>
        </w:rPr>
        <w:t>anaesthesiologiai</w:t>
      </w:r>
      <w:proofErr w:type="spellEnd"/>
      <w:r>
        <w:rPr>
          <w:rFonts w:cs="Arial"/>
          <w:sz w:val="24"/>
          <w:szCs w:val="24"/>
        </w:rPr>
        <w:t xml:space="preserve"> gyakorlat);</w:t>
      </w:r>
    </w:p>
    <w:p w:rsidR="003A18D3" w:rsidRDefault="003A18D3" w:rsidP="00726277">
      <w:pPr>
        <w:numPr>
          <w:ilvl w:val="0"/>
          <w:numId w:val="2"/>
        </w:num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4 hónap </w:t>
      </w:r>
      <w:proofErr w:type="spellStart"/>
      <w:r>
        <w:rPr>
          <w:rFonts w:cs="Arial"/>
          <w:sz w:val="24"/>
          <w:szCs w:val="24"/>
        </w:rPr>
        <w:t>laparoszkópos</w:t>
      </w:r>
      <w:proofErr w:type="spellEnd"/>
      <w:r>
        <w:rPr>
          <w:rFonts w:cs="Arial"/>
          <w:sz w:val="24"/>
          <w:szCs w:val="24"/>
        </w:rPr>
        <w:t xml:space="preserve"> és általános sebészeti gyakorlat, </w:t>
      </w:r>
      <w:proofErr w:type="spellStart"/>
      <w:r>
        <w:rPr>
          <w:rFonts w:cs="Arial"/>
          <w:sz w:val="24"/>
          <w:szCs w:val="24"/>
        </w:rPr>
        <w:t>Leuven-</w:t>
      </w:r>
      <w:proofErr w:type="spellEnd"/>
      <w:r w:rsidR="003E7F95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 xml:space="preserve">la- </w:t>
      </w:r>
      <w:proofErr w:type="spellStart"/>
      <w:r>
        <w:rPr>
          <w:rFonts w:cs="Arial"/>
          <w:sz w:val="24"/>
          <w:szCs w:val="24"/>
        </w:rPr>
        <w:t>Neuve</w:t>
      </w:r>
      <w:proofErr w:type="spellEnd"/>
      <w:r>
        <w:rPr>
          <w:rFonts w:cs="Arial"/>
          <w:sz w:val="24"/>
          <w:szCs w:val="24"/>
        </w:rPr>
        <w:t>, Belgium, 2000</w:t>
      </w:r>
    </w:p>
    <w:p w:rsidR="003A18D3" w:rsidRDefault="003A18D3" w:rsidP="00726277">
      <w:pPr>
        <w:numPr>
          <w:ilvl w:val="0"/>
          <w:numId w:val="2"/>
        </w:num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1 hónap </w:t>
      </w:r>
      <w:proofErr w:type="spellStart"/>
      <w:r>
        <w:rPr>
          <w:rFonts w:cs="Arial"/>
          <w:sz w:val="24"/>
          <w:szCs w:val="24"/>
        </w:rPr>
        <w:t>laparoszkópos</w:t>
      </w:r>
      <w:proofErr w:type="spellEnd"/>
      <w:r>
        <w:rPr>
          <w:rFonts w:cs="Arial"/>
          <w:sz w:val="24"/>
          <w:szCs w:val="24"/>
        </w:rPr>
        <w:t xml:space="preserve"> </w:t>
      </w:r>
      <w:proofErr w:type="spellStart"/>
      <w:r>
        <w:rPr>
          <w:rFonts w:cs="Arial"/>
          <w:sz w:val="24"/>
          <w:szCs w:val="24"/>
        </w:rPr>
        <w:t>colorectalis</w:t>
      </w:r>
      <w:proofErr w:type="spellEnd"/>
      <w:r>
        <w:rPr>
          <w:rFonts w:cs="Arial"/>
          <w:sz w:val="24"/>
          <w:szCs w:val="24"/>
        </w:rPr>
        <w:t xml:space="preserve"> sebészeti képzés,</w:t>
      </w:r>
      <w:r w:rsidR="003E7F95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 xml:space="preserve">EAES, European </w:t>
      </w:r>
      <w:proofErr w:type="spellStart"/>
      <w:r>
        <w:rPr>
          <w:rFonts w:cs="Arial"/>
          <w:sz w:val="24"/>
          <w:szCs w:val="24"/>
        </w:rPr>
        <w:t>Surgical</w:t>
      </w:r>
      <w:proofErr w:type="spellEnd"/>
      <w:r>
        <w:rPr>
          <w:rFonts w:cs="Arial"/>
          <w:sz w:val="24"/>
          <w:szCs w:val="24"/>
        </w:rPr>
        <w:t xml:space="preserve"> Institute, Hamburg, Németország, 2001</w:t>
      </w:r>
    </w:p>
    <w:p w:rsidR="003A18D3" w:rsidRDefault="003A18D3" w:rsidP="00726277">
      <w:pPr>
        <w:numPr>
          <w:ilvl w:val="0"/>
          <w:numId w:val="2"/>
        </w:num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 hónap mellkas-</w:t>
      </w:r>
      <w:r w:rsidR="003E7F95">
        <w:rPr>
          <w:rFonts w:cs="Arial"/>
          <w:sz w:val="24"/>
          <w:szCs w:val="24"/>
        </w:rPr>
        <w:t xml:space="preserve"> </w:t>
      </w:r>
      <w:proofErr w:type="gramStart"/>
      <w:r>
        <w:rPr>
          <w:rFonts w:cs="Arial"/>
          <w:sz w:val="24"/>
          <w:szCs w:val="24"/>
        </w:rPr>
        <w:t>sebészeti  képzés</w:t>
      </w:r>
      <w:proofErr w:type="gramEnd"/>
      <w:r>
        <w:rPr>
          <w:rFonts w:cs="Arial"/>
          <w:sz w:val="24"/>
          <w:szCs w:val="24"/>
        </w:rPr>
        <w:t xml:space="preserve">, </w:t>
      </w:r>
      <w:proofErr w:type="spellStart"/>
      <w:r>
        <w:rPr>
          <w:rFonts w:cs="Arial"/>
          <w:sz w:val="24"/>
          <w:szCs w:val="24"/>
        </w:rPr>
        <w:t>Markusovszky</w:t>
      </w:r>
      <w:proofErr w:type="spellEnd"/>
      <w:r>
        <w:rPr>
          <w:rFonts w:cs="Arial"/>
          <w:sz w:val="24"/>
          <w:szCs w:val="24"/>
        </w:rPr>
        <w:t xml:space="preserve"> Kórház, Szombathely, Mellkas-sebészeti Osztály, 2002</w:t>
      </w:r>
    </w:p>
    <w:p w:rsidR="003A18D3" w:rsidRDefault="003A18D3" w:rsidP="00726277">
      <w:pPr>
        <w:numPr>
          <w:ilvl w:val="0"/>
          <w:numId w:val="2"/>
        </w:num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Haladó </w:t>
      </w:r>
      <w:proofErr w:type="spellStart"/>
      <w:r>
        <w:rPr>
          <w:rFonts w:cs="Arial"/>
          <w:sz w:val="24"/>
          <w:szCs w:val="24"/>
        </w:rPr>
        <w:t>laparoszkópos</w:t>
      </w:r>
      <w:proofErr w:type="spellEnd"/>
      <w:r>
        <w:rPr>
          <w:rFonts w:cs="Arial"/>
          <w:sz w:val="24"/>
          <w:szCs w:val="24"/>
        </w:rPr>
        <w:t xml:space="preserve"> ismeretek, POTE, 2006</w:t>
      </w:r>
    </w:p>
    <w:p w:rsidR="003A18D3" w:rsidRDefault="003A18D3" w:rsidP="00726277">
      <w:pPr>
        <w:numPr>
          <w:ilvl w:val="0"/>
          <w:numId w:val="2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Ethicon</w:t>
      </w:r>
      <w:proofErr w:type="spellEnd"/>
      <w:r>
        <w:rPr>
          <w:sz w:val="24"/>
          <w:szCs w:val="24"/>
        </w:rPr>
        <w:t xml:space="preserve"> HERNIA </w:t>
      </w:r>
      <w:proofErr w:type="spellStart"/>
      <w:r>
        <w:rPr>
          <w:sz w:val="24"/>
          <w:szCs w:val="24"/>
        </w:rPr>
        <w:t>symposium</w:t>
      </w:r>
      <w:proofErr w:type="spellEnd"/>
      <w:r>
        <w:rPr>
          <w:sz w:val="24"/>
          <w:szCs w:val="24"/>
        </w:rPr>
        <w:t xml:space="preserve">, European </w:t>
      </w:r>
      <w:proofErr w:type="spellStart"/>
      <w:r>
        <w:rPr>
          <w:sz w:val="24"/>
          <w:szCs w:val="24"/>
        </w:rPr>
        <w:t>Surgical</w:t>
      </w:r>
      <w:proofErr w:type="spellEnd"/>
      <w:r>
        <w:rPr>
          <w:sz w:val="24"/>
          <w:szCs w:val="24"/>
        </w:rPr>
        <w:t xml:space="preserve"> Institute, Hamburg, Németország, 2007</w:t>
      </w:r>
    </w:p>
    <w:p w:rsidR="003A18D3" w:rsidRPr="003E7F95" w:rsidRDefault="003A18D3" w:rsidP="00726277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GCP- Good </w:t>
      </w:r>
      <w:proofErr w:type="spellStart"/>
      <w:r>
        <w:rPr>
          <w:sz w:val="24"/>
          <w:szCs w:val="24"/>
        </w:rPr>
        <w:t>Clinical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Practice</w:t>
      </w:r>
      <w:proofErr w:type="spellEnd"/>
      <w:r>
        <w:rPr>
          <w:sz w:val="24"/>
          <w:szCs w:val="24"/>
        </w:rPr>
        <w:t xml:space="preserve"> (ICH-GCP), Semmelweis Egyetem, Farmakológiai Intézet, Budapest, 2008</w:t>
      </w:r>
      <w:r w:rsidR="003E7F95" w:rsidRPr="003E7F95">
        <w:rPr>
          <w:sz w:val="24"/>
          <w:szCs w:val="24"/>
        </w:rPr>
        <w:t xml:space="preserve">; </w:t>
      </w:r>
      <w:commentRangeStart w:id="0"/>
      <w:r w:rsidR="003E7F95" w:rsidRPr="003E7F95">
        <w:rPr>
          <w:sz w:val="24"/>
          <w:szCs w:val="24"/>
          <w:shd w:val="clear" w:color="auto" w:fill="FFFFFF"/>
        </w:rPr>
        <w:t>Szegedi Tudományegyetem ÁOK Szak- és Továbbképzési Központ, Győr, 2014</w:t>
      </w:r>
      <w:commentRangeEnd w:id="0"/>
      <w:r w:rsidR="003E7F95">
        <w:rPr>
          <w:rStyle w:val="Jegyzethivatkozs"/>
        </w:rPr>
        <w:commentReference w:id="0"/>
      </w:r>
    </w:p>
    <w:p w:rsidR="003A18D3" w:rsidRDefault="003A18D3" w:rsidP="00726277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IRCAD/EITS </w:t>
      </w:r>
      <w:proofErr w:type="spellStart"/>
      <w:r>
        <w:rPr>
          <w:sz w:val="24"/>
          <w:szCs w:val="24"/>
        </w:rPr>
        <w:t>Intensive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Course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Laparoscopic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Surgery</w:t>
      </w:r>
      <w:proofErr w:type="spellEnd"/>
      <w:r>
        <w:rPr>
          <w:b/>
          <w:sz w:val="22"/>
          <w:szCs w:val="22"/>
        </w:rPr>
        <w:t xml:space="preserve">, </w:t>
      </w:r>
      <w:r>
        <w:rPr>
          <w:sz w:val="24"/>
          <w:szCs w:val="24"/>
        </w:rPr>
        <w:t xml:space="preserve">European Institute of </w:t>
      </w:r>
      <w:proofErr w:type="spellStart"/>
      <w:r>
        <w:rPr>
          <w:sz w:val="24"/>
          <w:szCs w:val="24"/>
        </w:rPr>
        <w:t>Telesurgery</w:t>
      </w:r>
      <w:proofErr w:type="spellEnd"/>
      <w:r>
        <w:rPr>
          <w:sz w:val="24"/>
          <w:szCs w:val="24"/>
        </w:rPr>
        <w:t xml:space="preserve">, Strasbourg, IRCAD-EITS </w:t>
      </w:r>
      <w:proofErr w:type="spellStart"/>
      <w:r>
        <w:rPr>
          <w:sz w:val="24"/>
          <w:szCs w:val="24"/>
        </w:rPr>
        <w:t>Hopitaux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Universitaires</w:t>
      </w:r>
      <w:proofErr w:type="spellEnd"/>
      <w:r>
        <w:rPr>
          <w:sz w:val="24"/>
          <w:szCs w:val="24"/>
        </w:rPr>
        <w:t>, France, 2008</w:t>
      </w:r>
    </w:p>
    <w:p w:rsidR="003A18D3" w:rsidRDefault="003E7F95" w:rsidP="00726277">
      <w:pPr>
        <w:numPr>
          <w:ilvl w:val="0"/>
          <w:numId w:val="2"/>
        </w:num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lastRenderedPageBreak/>
        <w:t>„</w:t>
      </w:r>
      <w:r w:rsidR="003A18D3">
        <w:rPr>
          <w:rFonts w:cs="Arial"/>
          <w:sz w:val="24"/>
          <w:szCs w:val="24"/>
        </w:rPr>
        <w:t>Sebészeti,</w:t>
      </w:r>
      <w:r>
        <w:rPr>
          <w:rFonts w:cs="Arial"/>
          <w:sz w:val="24"/>
          <w:szCs w:val="24"/>
        </w:rPr>
        <w:t xml:space="preserve"> </w:t>
      </w:r>
      <w:proofErr w:type="spellStart"/>
      <w:r w:rsidR="003A18D3">
        <w:rPr>
          <w:rFonts w:cs="Arial"/>
          <w:sz w:val="24"/>
          <w:szCs w:val="24"/>
        </w:rPr>
        <w:t>mellkassebészeti</w:t>
      </w:r>
      <w:proofErr w:type="spellEnd"/>
      <w:r w:rsidR="003A18D3">
        <w:rPr>
          <w:rFonts w:cs="Arial"/>
          <w:sz w:val="24"/>
          <w:szCs w:val="24"/>
        </w:rPr>
        <w:t xml:space="preserve"> és </w:t>
      </w:r>
      <w:proofErr w:type="spellStart"/>
      <w:r w:rsidR="003A18D3">
        <w:rPr>
          <w:rFonts w:cs="Arial"/>
          <w:sz w:val="24"/>
          <w:szCs w:val="24"/>
        </w:rPr>
        <w:t>gastroenterologiai</w:t>
      </w:r>
      <w:proofErr w:type="spellEnd"/>
      <w:r w:rsidR="003A18D3">
        <w:rPr>
          <w:rFonts w:cs="Arial"/>
          <w:sz w:val="24"/>
          <w:szCs w:val="24"/>
        </w:rPr>
        <w:t xml:space="preserve"> kórképek korszerű kezelése</w:t>
      </w:r>
      <w:r>
        <w:rPr>
          <w:rFonts w:cs="Arial"/>
          <w:sz w:val="24"/>
          <w:szCs w:val="24"/>
        </w:rPr>
        <w:t>”</w:t>
      </w:r>
      <w:r w:rsidR="003A18D3">
        <w:rPr>
          <w:rFonts w:cs="Arial"/>
          <w:sz w:val="24"/>
          <w:szCs w:val="24"/>
        </w:rPr>
        <w:t>- kötelező szinten tartó kurzus, POTE, 2009</w:t>
      </w:r>
    </w:p>
    <w:p w:rsidR="003A18D3" w:rsidRDefault="003E7F95" w:rsidP="00726277">
      <w:pPr>
        <w:numPr>
          <w:ilvl w:val="0"/>
          <w:numId w:val="2"/>
        </w:num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 hónap szakmai gyakorlat</w:t>
      </w:r>
      <w:r w:rsidR="003A18D3">
        <w:rPr>
          <w:rFonts w:cs="Arial"/>
          <w:sz w:val="24"/>
          <w:szCs w:val="24"/>
        </w:rPr>
        <w:t xml:space="preserve">, </w:t>
      </w:r>
      <w:proofErr w:type="spellStart"/>
      <w:r w:rsidR="003A18D3">
        <w:rPr>
          <w:rFonts w:cs="Arial"/>
          <w:sz w:val="24"/>
          <w:szCs w:val="24"/>
        </w:rPr>
        <w:t>Fudan</w:t>
      </w:r>
      <w:proofErr w:type="spellEnd"/>
      <w:r w:rsidR="003A18D3">
        <w:rPr>
          <w:rFonts w:cs="Arial"/>
          <w:sz w:val="24"/>
          <w:szCs w:val="24"/>
        </w:rPr>
        <w:t xml:space="preserve"> University </w:t>
      </w:r>
      <w:proofErr w:type="spellStart"/>
      <w:r w:rsidR="003A18D3">
        <w:rPr>
          <w:rFonts w:cs="Arial"/>
          <w:sz w:val="24"/>
          <w:szCs w:val="24"/>
        </w:rPr>
        <w:t>Cancer</w:t>
      </w:r>
      <w:proofErr w:type="spellEnd"/>
      <w:r w:rsidR="003A18D3">
        <w:rPr>
          <w:rFonts w:cs="Arial"/>
          <w:sz w:val="24"/>
          <w:szCs w:val="24"/>
        </w:rPr>
        <w:t xml:space="preserve"> </w:t>
      </w:r>
      <w:proofErr w:type="spellStart"/>
      <w:r w:rsidR="003A18D3">
        <w:rPr>
          <w:rFonts w:cs="Arial"/>
          <w:sz w:val="24"/>
          <w:szCs w:val="24"/>
        </w:rPr>
        <w:t>Hospital</w:t>
      </w:r>
      <w:proofErr w:type="spellEnd"/>
      <w:r w:rsidR="003A18D3">
        <w:rPr>
          <w:rFonts w:cs="Arial"/>
          <w:sz w:val="24"/>
          <w:szCs w:val="24"/>
        </w:rPr>
        <w:t xml:space="preserve">, </w:t>
      </w:r>
      <w:proofErr w:type="spellStart"/>
      <w:r w:rsidR="003A18D3">
        <w:rPr>
          <w:rFonts w:cs="Arial"/>
          <w:sz w:val="24"/>
          <w:szCs w:val="24"/>
        </w:rPr>
        <w:t>Shanghai</w:t>
      </w:r>
      <w:proofErr w:type="spellEnd"/>
      <w:r w:rsidR="003A18D3">
        <w:rPr>
          <w:rFonts w:cs="Arial"/>
          <w:sz w:val="24"/>
          <w:szCs w:val="24"/>
        </w:rPr>
        <w:t>, Kína, 2009</w:t>
      </w:r>
    </w:p>
    <w:p w:rsidR="003A18D3" w:rsidRDefault="003A18D3" w:rsidP="00726277">
      <w:pPr>
        <w:numPr>
          <w:ilvl w:val="0"/>
          <w:numId w:val="2"/>
        </w:num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ALS- Advanced Life </w:t>
      </w:r>
      <w:proofErr w:type="spellStart"/>
      <w:r>
        <w:rPr>
          <w:rFonts w:cs="Arial"/>
          <w:sz w:val="24"/>
          <w:szCs w:val="24"/>
        </w:rPr>
        <w:t>Support</w:t>
      </w:r>
      <w:proofErr w:type="spellEnd"/>
      <w:r>
        <w:rPr>
          <w:rFonts w:cs="Arial"/>
          <w:sz w:val="24"/>
          <w:szCs w:val="24"/>
        </w:rPr>
        <w:t xml:space="preserve"> </w:t>
      </w:r>
      <w:proofErr w:type="spellStart"/>
      <w:r>
        <w:rPr>
          <w:rFonts w:cs="Arial"/>
          <w:sz w:val="24"/>
          <w:szCs w:val="24"/>
        </w:rPr>
        <w:t>course</w:t>
      </w:r>
      <w:proofErr w:type="spellEnd"/>
      <w:r>
        <w:rPr>
          <w:rFonts w:cs="Arial"/>
          <w:sz w:val="24"/>
          <w:szCs w:val="24"/>
        </w:rPr>
        <w:t xml:space="preserve">, Royal </w:t>
      </w:r>
      <w:proofErr w:type="spellStart"/>
      <w:r>
        <w:rPr>
          <w:rFonts w:cs="Arial"/>
          <w:sz w:val="24"/>
          <w:szCs w:val="24"/>
        </w:rPr>
        <w:t>Brompton</w:t>
      </w:r>
      <w:proofErr w:type="spellEnd"/>
      <w:r>
        <w:rPr>
          <w:rFonts w:cs="Arial"/>
          <w:sz w:val="24"/>
          <w:szCs w:val="24"/>
        </w:rPr>
        <w:t xml:space="preserve"> </w:t>
      </w:r>
      <w:proofErr w:type="spellStart"/>
      <w:r>
        <w:rPr>
          <w:rFonts w:cs="Arial"/>
          <w:sz w:val="24"/>
          <w:szCs w:val="24"/>
        </w:rPr>
        <w:t>Hospital</w:t>
      </w:r>
      <w:proofErr w:type="spellEnd"/>
      <w:r>
        <w:rPr>
          <w:rFonts w:cs="Arial"/>
          <w:sz w:val="24"/>
          <w:szCs w:val="24"/>
        </w:rPr>
        <w:t>, London,</w:t>
      </w:r>
      <w:r w:rsidR="00E452F9">
        <w:rPr>
          <w:rFonts w:cs="Arial"/>
          <w:sz w:val="24"/>
          <w:szCs w:val="24"/>
        </w:rPr>
        <w:t xml:space="preserve"> Egy</w:t>
      </w:r>
      <w:r>
        <w:rPr>
          <w:rFonts w:cs="Arial"/>
          <w:sz w:val="24"/>
          <w:szCs w:val="24"/>
        </w:rPr>
        <w:t>esült Királyság, 2010</w:t>
      </w:r>
    </w:p>
    <w:p w:rsidR="003A18D3" w:rsidRDefault="003A18D3" w:rsidP="00726277">
      <w:pPr>
        <w:numPr>
          <w:ilvl w:val="0"/>
          <w:numId w:val="2"/>
        </w:num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International </w:t>
      </w:r>
      <w:proofErr w:type="spellStart"/>
      <w:r>
        <w:rPr>
          <w:rFonts w:cs="Arial"/>
          <w:sz w:val="24"/>
          <w:szCs w:val="24"/>
        </w:rPr>
        <w:t>Surgical</w:t>
      </w:r>
      <w:proofErr w:type="spellEnd"/>
      <w:r>
        <w:rPr>
          <w:rFonts w:cs="Arial"/>
          <w:sz w:val="24"/>
          <w:szCs w:val="24"/>
        </w:rPr>
        <w:t xml:space="preserve"> </w:t>
      </w:r>
      <w:proofErr w:type="spellStart"/>
      <w:r>
        <w:rPr>
          <w:rFonts w:cs="Arial"/>
          <w:sz w:val="24"/>
          <w:szCs w:val="24"/>
        </w:rPr>
        <w:t>Symposium</w:t>
      </w:r>
      <w:proofErr w:type="spellEnd"/>
      <w:r>
        <w:rPr>
          <w:rFonts w:cs="Arial"/>
          <w:sz w:val="24"/>
          <w:szCs w:val="24"/>
        </w:rPr>
        <w:t xml:space="preserve">, </w:t>
      </w:r>
      <w:r>
        <w:rPr>
          <w:sz w:val="24"/>
          <w:szCs w:val="24"/>
        </w:rPr>
        <w:t xml:space="preserve">University College </w:t>
      </w:r>
      <w:proofErr w:type="spellStart"/>
      <w:r>
        <w:rPr>
          <w:sz w:val="24"/>
          <w:szCs w:val="24"/>
        </w:rPr>
        <w:t>Hospital</w:t>
      </w:r>
      <w:proofErr w:type="spellEnd"/>
      <w:r>
        <w:rPr>
          <w:sz w:val="24"/>
          <w:szCs w:val="24"/>
        </w:rPr>
        <w:t xml:space="preserve">, </w:t>
      </w:r>
      <w:r>
        <w:rPr>
          <w:rFonts w:cs="Arial"/>
          <w:sz w:val="24"/>
          <w:szCs w:val="24"/>
        </w:rPr>
        <w:t>London, Egyesült Királyság, 2010</w:t>
      </w:r>
    </w:p>
    <w:p w:rsidR="00821AFA" w:rsidRDefault="00821AFA" w:rsidP="00726277">
      <w:pPr>
        <w:numPr>
          <w:ilvl w:val="0"/>
          <w:numId w:val="2"/>
        </w:numPr>
        <w:jc w:val="both"/>
        <w:rPr>
          <w:rFonts w:cs="Arial"/>
          <w:sz w:val="24"/>
          <w:szCs w:val="24"/>
        </w:rPr>
      </w:pPr>
      <w:commentRangeStart w:id="1"/>
      <w:r>
        <w:rPr>
          <w:rFonts w:cs="Arial"/>
          <w:sz w:val="24"/>
          <w:szCs w:val="24"/>
        </w:rPr>
        <w:t xml:space="preserve">„Modern májsebészet” Tudományos fórumok az </w:t>
      </w:r>
      <w:proofErr w:type="spellStart"/>
      <w:r>
        <w:rPr>
          <w:rFonts w:cs="Arial"/>
          <w:sz w:val="24"/>
          <w:szCs w:val="24"/>
        </w:rPr>
        <w:t>Uzsoki</w:t>
      </w:r>
      <w:proofErr w:type="spellEnd"/>
      <w:r>
        <w:rPr>
          <w:rFonts w:cs="Arial"/>
          <w:sz w:val="24"/>
          <w:szCs w:val="24"/>
        </w:rPr>
        <w:t xml:space="preserve"> utcai Kórházban, Budapest, 2013</w:t>
      </w:r>
    </w:p>
    <w:p w:rsidR="00821AFA" w:rsidRPr="00821AFA" w:rsidRDefault="00821AFA" w:rsidP="00821AFA">
      <w:pPr>
        <w:numPr>
          <w:ilvl w:val="0"/>
          <w:numId w:val="2"/>
        </w:num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’A hasnyálmirigy daganatainak kezelése” Tudományos fórumok az </w:t>
      </w:r>
      <w:proofErr w:type="spellStart"/>
      <w:r>
        <w:rPr>
          <w:rFonts w:cs="Arial"/>
          <w:sz w:val="24"/>
          <w:szCs w:val="24"/>
        </w:rPr>
        <w:t>Uzsoki</w:t>
      </w:r>
      <w:proofErr w:type="spellEnd"/>
      <w:r>
        <w:rPr>
          <w:rFonts w:cs="Arial"/>
          <w:sz w:val="24"/>
          <w:szCs w:val="24"/>
        </w:rPr>
        <w:t xml:space="preserve"> utcai Kórházban, Budapest, 2014</w:t>
      </w:r>
    </w:p>
    <w:commentRangeEnd w:id="1"/>
    <w:p w:rsidR="0047792E" w:rsidRPr="003E7F95" w:rsidRDefault="00821AFA" w:rsidP="00726277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rStyle w:val="Jegyzethivatkozs"/>
        </w:rPr>
        <w:commentReference w:id="1"/>
      </w:r>
      <w:commentRangeStart w:id="2"/>
      <w:r w:rsidR="003E7F95">
        <w:rPr>
          <w:bCs/>
          <w:sz w:val="24"/>
          <w:szCs w:val="24"/>
        </w:rPr>
        <w:t>„</w:t>
      </w:r>
      <w:r w:rsidR="003E7F95" w:rsidRPr="003E7F95">
        <w:rPr>
          <w:bCs/>
          <w:sz w:val="24"/>
          <w:szCs w:val="24"/>
        </w:rPr>
        <w:t>Sebészeti Onkológia</w:t>
      </w:r>
      <w:r w:rsidR="003E7F95">
        <w:rPr>
          <w:bCs/>
          <w:sz w:val="24"/>
          <w:szCs w:val="24"/>
        </w:rPr>
        <w:t>”-</w:t>
      </w:r>
      <w:r w:rsidR="003E7F95" w:rsidRPr="003E7F95">
        <w:rPr>
          <w:sz w:val="24"/>
          <w:szCs w:val="24"/>
        </w:rPr>
        <w:t xml:space="preserve"> kötelező szinten tartó kurzus</w:t>
      </w:r>
      <w:r w:rsidR="003E7F95">
        <w:rPr>
          <w:sz w:val="24"/>
          <w:szCs w:val="24"/>
        </w:rPr>
        <w:t xml:space="preserve">, </w:t>
      </w:r>
      <w:r w:rsidR="003E7F95" w:rsidRPr="003E7F95">
        <w:rPr>
          <w:sz w:val="24"/>
          <w:szCs w:val="24"/>
          <w:shd w:val="clear" w:color="auto" w:fill="FFFFFF"/>
        </w:rPr>
        <w:t>Szegedi Tudományegyetem ÁOK Szak- és Továbbképzési Központ</w:t>
      </w:r>
      <w:r w:rsidR="003E7F95">
        <w:rPr>
          <w:sz w:val="24"/>
          <w:szCs w:val="24"/>
          <w:shd w:val="clear" w:color="auto" w:fill="FFFFFF"/>
        </w:rPr>
        <w:t>, 2014</w:t>
      </w:r>
      <w:commentRangeEnd w:id="2"/>
      <w:r w:rsidR="003E7F95">
        <w:rPr>
          <w:rStyle w:val="Jegyzethivatkozs"/>
        </w:rPr>
        <w:commentReference w:id="2"/>
      </w:r>
    </w:p>
    <w:p w:rsidR="003A18D3" w:rsidRPr="00E452F9" w:rsidRDefault="00D02FE6" w:rsidP="00E452F9">
      <w:pPr>
        <w:pStyle w:val="Listaszerbekezds"/>
        <w:numPr>
          <w:ilvl w:val="0"/>
          <w:numId w:val="5"/>
        </w:numPr>
        <w:jc w:val="both"/>
        <w:rPr>
          <w:rFonts w:cs="Arial"/>
          <w:sz w:val="24"/>
          <w:szCs w:val="24"/>
        </w:rPr>
      </w:pPr>
      <w:r w:rsidRPr="00E452F9">
        <w:rPr>
          <w:rFonts w:cs="Arial"/>
          <w:sz w:val="24"/>
          <w:szCs w:val="24"/>
        </w:rPr>
        <w:t>rendszeres</w:t>
      </w:r>
      <w:r w:rsidR="003A18D3" w:rsidRPr="00E452F9">
        <w:rPr>
          <w:rFonts w:cs="Arial"/>
          <w:sz w:val="24"/>
          <w:szCs w:val="24"/>
        </w:rPr>
        <w:t xml:space="preserve"> részt vétel a Magyar Sebész Társaság éves kongresszusain, illetve más hazai és külföldi sebész szakmai rendezvényeken</w:t>
      </w:r>
    </w:p>
    <w:p w:rsidR="003A18D3" w:rsidRDefault="003A18D3" w:rsidP="00726277">
      <w:pPr>
        <w:jc w:val="both"/>
        <w:rPr>
          <w:rFonts w:cs="Arial"/>
          <w:b/>
          <w:sz w:val="24"/>
          <w:szCs w:val="24"/>
        </w:rPr>
      </w:pPr>
    </w:p>
    <w:p w:rsidR="003A18D3" w:rsidRDefault="003A18D3" w:rsidP="00726277">
      <w:pPr>
        <w:jc w:val="both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 xml:space="preserve">Főbb előadások: </w:t>
      </w:r>
    </w:p>
    <w:p w:rsidR="003A18D3" w:rsidRDefault="003A18D3" w:rsidP="00726277">
      <w:pPr>
        <w:numPr>
          <w:ilvl w:val="0"/>
          <w:numId w:val="3"/>
        </w:num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„</w:t>
      </w:r>
      <w:proofErr w:type="spellStart"/>
      <w:r>
        <w:rPr>
          <w:rFonts w:cs="Arial"/>
          <w:sz w:val="24"/>
          <w:szCs w:val="24"/>
        </w:rPr>
        <w:t>Intraabdominalis</w:t>
      </w:r>
      <w:proofErr w:type="spellEnd"/>
      <w:r>
        <w:rPr>
          <w:rFonts w:cs="Arial"/>
          <w:sz w:val="24"/>
          <w:szCs w:val="24"/>
        </w:rPr>
        <w:t xml:space="preserve"> </w:t>
      </w:r>
      <w:proofErr w:type="spellStart"/>
      <w:r>
        <w:rPr>
          <w:rFonts w:cs="Arial"/>
          <w:sz w:val="24"/>
          <w:szCs w:val="24"/>
        </w:rPr>
        <w:t>metastasisok</w:t>
      </w:r>
      <w:proofErr w:type="spellEnd"/>
      <w:r>
        <w:rPr>
          <w:rFonts w:cs="Arial"/>
          <w:sz w:val="24"/>
          <w:szCs w:val="24"/>
        </w:rPr>
        <w:t xml:space="preserve"> </w:t>
      </w:r>
      <w:proofErr w:type="spellStart"/>
      <w:r>
        <w:rPr>
          <w:rFonts w:cs="Arial"/>
          <w:sz w:val="24"/>
          <w:szCs w:val="24"/>
        </w:rPr>
        <w:t>laparoscopos</w:t>
      </w:r>
      <w:proofErr w:type="spellEnd"/>
      <w:r>
        <w:rPr>
          <w:rFonts w:cs="Arial"/>
          <w:sz w:val="24"/>
          <w:szCs w:val="24"/>
        </w:rPr>
        <w:t xml:space="preserve"> beavatkozásokat követően” 2 esetismertetés, Fiatal Sebészek Kongresszusa, Szombathely, Magyarország, 1998;</w:t>
      </w:r>
    </w:p>
    <w:p w:rsidR="003A18D3" w:rsidRDefault="003A18D3" w:rsidP="00726277">
      <w:pPr>
        <w:numPr>
          <w:ilvl w:val="0"/>
          <w:numId w:val="3"/>
        </w:num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„Tapasztalataink a módosított </w:t>
      </w:r>
      <w:proofErr w:type="spellStart"/>
      <w:r>
        <w:rPr>
          <w:rFonts w:cs="Arial"/>
          <w:sz w:val="24"/>
          <w:szCs w:val="24"/>
        </w:rPr>
        <w:t>Kock</w:t>
      </w:r>
      <w:proofErr w:type="spellEnd"/>
      <w:r>
        <w:rPr>
          <w:rFonts w:cs="Arial"/>
          <w:sz w:val="24"/>
          <w:szCs w:val="24"/>
        </w:rPr>
        <w:t xml:space="preserve"> </w:t>
      </w:r>
      <w:proofErr w:type="spellStart"/>
      <w:r>
        <w:rPr>
          <w:rFonts w:cs="Arial"/>
          <w:sz w:val="24"/>
          <w:szCs w:val="24"/>
        </w:rPr>
        <w:t>reservoir</w:t>
      </w:r>
      <w:proofErr w:type="spellEnd"/>
      <w:r>
        <w:rPr>
          <w:rFonts w:cs="Arial"/>
          <w:sz w:val="24"/>
          <w:szCs w:val="24"/>
        </w:rPr>
        <w:t xml:space="preserve"> képzéssel kapcsolatban”, Fiatal Sebészek Kongresszusa, Budapest, Magyarország, 2001;</w:t>
      </w:r>
    </w:p>
    <w:p w:rsidR="003A18D3" w:rsidRDefault="003A18D3" w:rsidP="00726277">
      <w:pPr>
        <w:numPr>
          <w:ilvl w:val="0"/>
          <w:numId w:val="3"/>
        </w:num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„</w:t>
      </w:r>
      <w:proofErr w:type="spellStart"/>
      <w:r>
        <w:rPr>
          <w:rFonts w:cs="Arial"/>
          <w:sz w:val="24"/>
          <w:szCs w:val="24"/>
        </w:rPr>
        <w:t>Our</w:t>
      </w:r>
      <w:proofErr w:type="spellEnd"/>
      <w:r>
        <w:rPr>
          <w:rFonts w:cs="Arial"/>
          <w:sz w:val="24"/>
          <w:szCs w:val="24"/>
        </w:rPr>
        <w:t xml:space="preserve"> </w:t>
      </w:r>
      <w:proofErr w:type="spellStart"/>
      <w:r>
        <w:rPr>
          <w:rFonts w:cs="Arial"/>
          <w:sz w:val="24"/>
          <w:szCs w:val="24"/>
        </w:rPr>
        <w:t>early</w:t>
      </w:r>
      <w:proofErr w:type="spellEnd"/>
      <w:r>
        <w:rPr>
          <w:rFonts w:cs="Arial"/>
          <w:sz w:val="24"/>
          <w:szCs w:val="24"/>
        </w:rPr>
        <w:t xml:space="preserve"> </w:t>
      </w:r>
      <w:proofErr w:type="spellStart"/>
      <w:r>
        <w:rPr>
          <w:rFonts w:cs="Arial"/>
          <w:sz w:val="24"/>
          <w:szCs w:val="24"/>
        </w:rPr>
        <w:t>experiences</w:t>
      </w:r>
      <w:proofErr w:type="spellEnd"/>
      <w:r>
        <w:rPr>
          <w:rFonts w:cs="Arial"/>
          <w:sz w:val="24"/>
          <w:szCs w:val="24"/>
        </w:rPr>
        <w:t xml:space="preserve"> </w:t>
      </w:r>
      <w:proofErr w:type="spellStart"/>
      <w:r>
        <w:rPr>
          <w:rFonts w:cs="Arial"/>
          <w:sz w:val="24"/>
          <w:szCs w:val="24"/>
        </w:rPr>
        <w:t>with</w:t>
      </w:r>
      <w:proofErr w:type="spellEnd"/>
      <w:r>
        <w:rPr>
          <w:rFonts w:cs="Arial"/>
          <w:sz w:val="24"/>
          <w:szCs w:val="24"/>
        </w:rPr>
        <w:t xml:space="preserve"> </w:t>
      </w:r>
      <w:proofErr w:type="spellStart"/>
      <w:r>
        <w:rPr>
          <w:rFonts w:cs="Arial"/>
          <w:sz w:val="24"/>
          <w:szCs w:val="24"/>
        </w:rPr>
        <w:t>stapled</w:t>
      </w:r>
      <w:proofErr w:type="spellEnd"/>
      <w:r>
        <w:rPr>
          <w:rFonts w:cs="Arial"/>
          <w:sz w:val="24"/>
          <w:szCs w:val="24"/>
        </w:rPr>
        <w:t xml:space="preserve"> </w:t>
      </w:r>
      <w:proofErr w:type="spellStart"/>
      <w:r>
        <w:rPr>
          <w:rFonts w:cs="Arial"/>
          <w:sz w:val="24"/>
          <w:szCs w:val="24"/>
        </w:rPr>
        <w:t>esophageal</w:t>
      </w:r>
      <w:proofErr w:type="spellEnd"/>
      <w:r>
        <w:rPr>
          <w:rFonts w:cs="Arial"/>
          <w:sz w:val="24"/>
          <w:szCs w:val="24"/>
        </w:rPr>
        <w:t xml:space="preserve"> </w:t>
      </w:r>
      <w:proofErr w:type="spellStart"/>
      <w:r>
        <w:rPr>
          <w:rFonts w:cs="Arial"/>
          <w:sz w:val="24"/>
          <w:szCs w:val="24"/>
        </w:rPr>
        <w:t>anastomosis</w:t>
      </w:r>
      <w:proofErr w:type="spellEnd"/>
      <w:r>
        <w:rPr>
          <w:rFonts w:cs="Arial"/>
          <w:sz w:val="24"/>
          <w:szCs w:val="24"/>
        </w:rPr>
        <w:t xml:space="preserve"> </w:t>
      </w:r>
      <w:proofErr w:type="spellStart"/>
      <w:r>
        <w:rPr>
          <w:rFonts w:cs="Arial"/>
          <w:sz w:val="24"/>
          <w:szCs w:val="24"/>
        </w:rPr>
        <w:t>in</w:t>
      </w:r>
      <w:proofErr w:type="spellEnd"/>
      <w:r>
        <w:rPr>
          <w:rFonts w:cs="Arial"/>
          <w:sz w:val="24"/>
          <w:szCs w:val="24"/>
        </w:rPr>
        <w:t xml:space="preserve"> he </w:t>
      </w:r>
      <w:proofErr w:type="spellStart"/>
      <w:r>
        <w:rPr>
          <w:rFonts w:cs="Arial"/>
          <w:sz w:val="24"/>
          <w:szCs w:val="24"/>
        </w:rPr>
        <w:t>neck</w:t>
      </w:r>
      <w:proofErr w:type="spellEnd"/>
      <w:r>
        <w:rPr>
          <w:rFonts w:cs="Arial"/>
          <w:sz w:val="24"/>
          <w:szCs w:val="24"/>
        </w:rPr>
        <w:t xml:space="preserve">, </w:t>
      </w:r>
      <w:proofErr w:type="spellStart"/>
      <w:r>
        <w:rPr>
          <w:rFonts w:cs="Arial"/>
          <w:sz w:val="24"/>
          <w:szCs w:val="24"/>
        </w:rPr>
        <w:t>using</w:t>
      </w:r>
      <w:proofErr w:type="spellEnd"/>
      <w:r>
        <w:rPr>
          <w:rFonts w:cs="Arial"/>
          <w:sz w:val="24"/>
          <w:szCs w:val="24"/>
        </w:rPr>
        <w:t xml:space="preserve"> </w:t>
      </w:r>
      <w:proofErr w:type="spellStart"/>
      <w:r>
        <w:rPr>
          <w:rFonts w:cs="Arial"/>
          <w:sz w:val="24"/>
          <w:szCs w:val="24"/>
        </w:rPr>
        <w:t>EndoGIA</w:t>
      </w:r>
      <w:proofErr w:type="spellEnd"/>
      <w:r>
        <w:rPr>
          <w:rFonts w:cs="Arial"/>
          <w:sz w:val="24"/>
          <w:szCs w:val="24"/>
        </w:rPr>
        <w:t xml:space="preserve"> 30 </w:t>
      </w:r>
      <w:proofErr w:type="spellStart"/>
      <w:r>
        <w:rPr>
          <w:rFonts w:cs="Arial"/>
          <w:sz w:val="24"/>
          <w:szCs w:val="24"/>
        </w:rPr>
        <w:t>after</w:t>
      </w:r>
      <w:proofErr w:type="spellEnd"/>
      <w:r>
        <w:rPr>
          <w:rFonts w:cs="Arial"/>
          <w:sz w:val="24"/>
          <w:szCs w:val="24"/>
        </w:rPr>
        <w:t xml:space="preserve"> </w:t>
      </w:r>
      <w:proofErr w:type="spellStart"/>
      <w:r>
        <w:rPr>
          <w:rFonts w:cs="Arial"/>
          <w:sz w:val="24"/>
          <w:szCs w:val="24"/>
        </w:rPr>
        <w:t>esophagus</w:t>
      </w:r>
      <w:proofErr w:type="spellEnd"/>
      <w:r>
        <w:rPr>
          <w:rFonts w:cs="Arial"/>
          <w:sz w:val="24"/>
          <w:szCs w:val="24"/>
        </w:rPr>
        <w:t xml:space="preserve"> </w:t>
      </w:r>
      <w:proofErr w:type="spellStart"/>
      <w:r>
        <w:rPr>
          <w:rFonts w:cs="Arial"/>
          <w:sz w:val="24"/>
          <w:szCs w:val="24"/>
        </w:rPr>
        <w:t>resection</w:t>
      </w:r>
      <w:proofErr w:type="spellEnd"/>
      <w:r>
        <w:rPr>
          <w:rFonts w:cs="Arial"/>
          <w:sz w:val="24"/>
          <w:szCs w:val="24"/>
        </w:rPr>
        <w:t xml:space="preserve">”- angol nyelvű előadás-, (társszerző), 10th International </w:t>
      </w:r>
      <w:proofErr w:type="spellStart"/>
      <w:r>
        <w:rPr>
          <w:rFonts w:cs="Arial"/>
          <w:sz w:val="24"/>
          <w:szCs w:val="24"/>
        </w:rPr>
        <w:t>Thoracic</w:t>
      </w:r>
      <w:proofErr w:type="spellEnd"/>
      <w:r>
        <w:rPr>
          <w:rFonts w:cs="Arial"/>
          <w:sz w:val="24"/>
          <w:szCs w:val="24"/>
        </w:rPr>
        <w:t xml:space="preserve"> </w:t>
      </w:r>
      <w:proofErr w:type="spellStart"/>
      <w:r>
        <w:rPr>
          <w:rFonts w:cs="Arial"/>
          <w:sz w:val="24"/>
          <w:szCs w:val="24"/>
        </w:rPr>
        <w:t>Surgery</w:t>
      </w:r>
      <w:proofErr w:type="spellEnd"/>
      <w:r>
        <w:rPr>
          <w:rFonts w:cs="Arial"/>
          <w:sz w:val="24"/>
          <w:szCs w:val="24"/>
        </w:rPr>
        <w:t xml:space="preserve"> </w:t>
      </w:r>
      <w:proofErr w:type="spellStart"/>
      <w:r>
        <w:rPr>
          <w:rFonts w:cs="Arial"/>
          <w:sz w:val="24"/>
          <w:szCs w:val="24"/>
        </w:rPr>
        <w:t>Congress</w:t>
      </w:r>
      <w:proofErr w:type="spellEnd"/>
      <w:r>
        <w:rPr>
          <w:rFonts w:cs="Arial"/>
          <w:sz w:val="24"/>
          <w:szCs w:val="24"/>
        </w:rPr>
        <w:t>, Kecskemét- Magyarország, 2004;</w:t>
      </w:r>
    </w:p>
    <w:p w:rsidR="003A18D3" w:rsidRDefault="003A18D3" w:rsidP="00726277">
      <w:pPr>
        <w:numPr>
          <w:ilvl w:val="0"/>
          <w:numId w:val="3"/>
        </w:num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„OC vagy LC?”</w:t>
      </w:r>
      <w:proofErr w:type="gramStart"/>
      <w:r>
        <w:rPr>
          <w:rFonts w:cs="Arial"/>
          <w:sz w:val="24"/>
          <w:szCs w:val="24"/>
        </w:rPr>
        <w:t>,Magyar</w:t>
      </w:r>
      <w:proofErr w:type="gramEnd"/>
      <w:r>
        <w:rPr>
          <w:rFonts w:cs="Arial"/>
          <w:sz w:val="24"/>
          <w:szCs w:val="24"/>
        </w:rPr>
        <w:t xml:space="preserve"> Kórházi Nővérek Társasága Tudományos Ülése,  Veszprém, Magyarország, 2004;</w:t>
      </w:r>
    </w:p>
    <w:p w:rsidR="003A18D3" w:rsidRDefault="003A18D3" w:rsidP="00726277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rFonts w:cs="Arial"/>
          <w:sz w:val="24"/>
          <w:szCs w:val="24"/>
        </w:rPr>
        <w:t>„</w:t>
      </w:r>
      <w:proofErr w:type="spellStart"/>
      <w:r>
        <w:rPr>
          <w:sz w:val="24"/>
          <w:szCs w:val="24"/>
        </w:rPr>
        <w:t>Appendicitis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situs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inversus</w:t>
      </w:r>
      <w:proofErr w:type="spellEnd"/>
      <w:r>
        <w:rPr>
          <w:sz w:val="24"/>
          <w:szCs w:val="24"/>
        </w:rPr>
        <w:t xml:space="preserve">” </w:t>
      </w:r>
      <w:proofErr w:type="spellStart"/>
      <w:r>
        <w:rPr>
          <w:sz w:val="24"/>
          <w:szCs w:val="24"/>
        </w:rPr>
        <w:t>-angol</w:t>
      </w:r>
      <w:proofErr w:type="spellEnd"/>
      <w:r>
        <w:rPr>
          <w:sz w:val="24"/>
          <w:szCs w:val="24"/>
        </w:rPr>
        <w:t xml:space="preserve"> nyelvű előadás-, 2</w:t>
      </w:r>
      <w:r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International Meeting of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French-Hungarian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Medical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Association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Saumur</w:t>
      </w:r>
      <w:proofErr w:type="spellEnd"/>
      <w:r>
        <w:rPr>
          <w:sz w:val="24"/>
          <w:szCs w:val="24"/>
        </w:rPr>
        <w:t>, Franciaország, 2005;</w:t>
      </w:r>
    </w:p>
    <w:p w:rsidR="003A18D3" w:rsidRDefault="003A18D3" w:rsidP="00726277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„</w:t>
      </w:r>
      <w:proofErr w:type="spellStart"/>
      <w:r>
        <w:rPr>
          <w:sz w:val="24"/>
          <w:szCs w:val="24"/>
        </w:rPr>
        <w:t>Thromboprofilaxis</w:t>
      </w:r>
      <w:proofErr w:type="spellEnd"/>
      <w:r>
        <w:rPr>
          <w:sz w:val="24"/>
          <w:szCs w:val="24"/>
        </w:rPr>
        <w:t xml:space="preserve"> az onkológiai sebészetben”, Magyar Sebészeti Társaság </w:t>
      </w:r>
      <w:proofErr w:type="spellStart"/>
      <w:r>
        <w:rPr>
          <w:sz w:val="24"/>
          <w:szCs w:val="24"/>
        </w:rPr>
        <w:t>Coloproctologiai</w:t>
      </w:r>
      <w:proofErr w:type="spellEnd"/>
      <w:r>
        <w:rPr>
          <w:sz w:val="24"/>
          <w:szCs w:val="24"/>
        </w:rPr>
        <w:t xml:space="preserve"> Szekció 4. Kongresszusa, Debrecen, 2006 és VII. Magyar Trombózis Konszenzus Konferencia, Veszprém, Magyarország, 2007;</w:t>
      </w:r>
    </w:p>
    <w:p w:rsidR="003A18D3" w:rsidRDefault="003A18D3" w:rsidP="00726277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„</w:t>
      </w:r>
      <w:proofErr w:type="spellStart"/>
      <w:r>
        <w:rPr>
          <w:sz w:val="24"/>
          <w:szCs w:val="24"/>
        </w:rPr>
        <w:t>Preoperativ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radiotherapia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rectumcarcinómás</w:t>
      </w:r>
      <w:proofErr w:type="spellEnd"/>
      <w:r>
        <w:rPr>
          <w:sz w:val="24"/>
          <w:szCs w:val="24"/>
        </w:rPr>
        <w:t xml:space="preserve"> betegek kezelésében”, előadás a Magyar Sebész Társaság és Johnson- Johnson </w:t>
      </w:r>
      <w:proofErr w:type="spellStart"/>
      <w:r>
        <w:rPr>
          <w:sz w:val="24"/>
          <w:szCs w:val="24"/>
        </w:rPr>
        <w:t>comp</w:t>
      </w:r>
      <w:proofErr w:type="spellEnd"/>
      <w:r>
        <w:rPr>
          <w:sz w:val="24"/>
          <w:szCs w:val="24"/>
        </w:rPr>
        <w:t>. közös szervezésében rendezett főorvos tovább képzésen, Budapest, Magyarország, 2007;</w:t>
      </w:r>
    </w:p>
    <w:p w:rsidR="003A18D3" w:rsidRDefault="003A18D3" w:rsidP="00726277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“The Veszprém </w:t>
      </w:r>
      <w:proofErr w:type="spellStart"/>
      <w:r>
        <w:rPr>
          <w:sz w:val="24"/>
          <w:szCs w:val="24"/>
        </w:rPr>
        <w:t>County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Hospital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Surgical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Department-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new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age</w:t>
      </w:r>
      <w:proofErr w:type="spellEnd"/>
      <w:r>
        <w:rPr>
          <w:sz w:val="24"/>
          <w:szCs w:val="24"/>
        </w:rPr>
        <w:t xml:space="preserve"> of </w:t>
      </w:r>
      <w:proofErr w:type="spellStart"/>
      <w:r>
        <w:rPr>
          <w:sz w:val="24"/>
          <w:szCs w:val="24"/>
        </w:rPr>
        <w:t>migration</w:t>
      </w:r>
      <w:proofErr w:type="spellEnd"/>
      <w:r>
        <w:rPr>
          <w:sz w:val="24"/>
          <w:szCs w:val="24"/>
        </w:rPr>
        <w:t xml:space="preserve">” </w:t>
      </w:r>
      <w:proofErr w:type="spellStart"/>
      <w:r>
        <w:rPr>
          <w:sz w:val="24"/>
          <w:szCs w:val="24"/>
        </w:rPr>
        <w:t>-angol</w:t>
      </w:r>
      <w:proofErr w:type="spellEnd"/>
      <w:r>
        <w:rPr>
          <w:sz w:val="24"/>
          <w:szCs w:val="24"/>
        </w:rPr>
        <w:t xml:space="preserve"> nyelvű előadás-, 3</w:t>
      </w:r>
      <w:r>
        <w:rPr>
          <w:sz w:val="24"/>
          <w:szCs w:val="24"/>
          <w:vertAlign w:val="superscript"/>
        </w:rPr>
        <w:t>rd</w:t>
      </w:r>
      <w:r>
        <w:rPr>
          <w:sz w:val="24"/>
          <w:szCs w:val="24"/>
        </w:rPr>
        <w:t xml:space="preserve"> International Meeting of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French-Hungarian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Medical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Association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Saumur</w:t>
      </w:r>
      <w:proofErr w:type="spellEnd"/>
      <w:r>
        <w:rPr>
          <w:sz w:val="24"/>
          <w:szCs w:val="24"/>
        </w:rPr>
        <w:t>, Franciaország, 2008;</w:t>
      </w:r>
    </w:p>
    <w:p w:rsidR="003A18D3" w:rsidRDefault="003A18D3" w:rsidP="00726277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„</w:t>
      </w:r>
      <w:proofErr w:type="spellStart"/>
      <w:r>
        <w:rPr>
          <w:sz w:val="24"/>
          <w:szCs w:val="24"/>
        </w:rPr>
        <w:t>Laparoscopos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sigmoidectomia</w:t>
      </w:r>
      <w:proofErr w:type="spellEnd"/>
      <w:r>
        <w:rPr>
          <w:sz w:val="24"/>
          <w:szCs w:val="24"/>
        </w:rPr>
        <w:t>”</w:t>
      </w:r>
      <w:proofErr w:type="spellStart"/>
      <w:r>
        <w:rPr>
          <w:sz w:val="24"/>
          <w:szCs w:val="24"/>
        </w:rPr>
        <w:t>-Magyar</w:t>
      </w:r>
      <w:proofErr w:type="spellEnd"/>
      <w:r>
        <w:rPr>
          <w:sz w:val="24"/>
          <w:szCs w:val="24"/>
        </w:rPr>
        <w:t xml:space="preserve"> Sebészeti Társaság </w:t>
      </w:r>
      <w:proofErr w:type="spellStart"/>
      <w:r>
        <w:rPr>
          <w:sz w:val="24"/>
          <w:szCs w:val="24"/>
        </w:rPr>
        <w:t>Coloproctologiai</w:t>
      </w:r>
      <w:proofErr w:type="spellEnd"/>
      <w:r>
        <w:rPr>
          <w:sz w:val="24"/>
          <w:szCs w:val="24"/>
        </w:rPr>
        <w:t xml:space="preserve"> Szekció Kongresszusa, Sopron, Magyarország, 2009; </w:t>
      </w:r>
    </w:p>
    <w:p w:rsidR="003A18D3" w:rsidRDefault="003A18D3" w:rsidP="00726277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„</w:t>
      </w:r>
      <w:proofErr w:type="spellStart"/>
      <w:r>
        <w:rPr>
          <w:sz w:val="24"/>
          <w:szCs w:val="24"/>
        </w:rPr>
        <w:t>Laparoszkópos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szplenektómia-</w:t>
      </w:r>
      <w:proofErr w:type="spellEnd"/>
      <w:r>
        <w:rPr>
          <w:sz w:val="24"/>
          <w:szCs w:val="24"/>
        </w:rPr>
        <w:t xml:space="preserve"> módszer és indikáció”- Magyar Sebészeti Társaság Endoszkópos Szekció 13. Kongresszusa, Szeged, Magyarország, 2009;</w:t>
      </w:r>
    </w:p>
    <w:p w:rsidR="003A18D3" w:rsidRDefault="003A18D3" w:rsidP="00726277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„</w:t>
      </w:r>
      <w:proofErr w:type="spellStart"/>
      <w:r>
        <w:rPr>
          <w:sz w:val="24"/>
          <w:szCs w:val="24"/>
        </w:rPr>
        <w:t>Laparoscopic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splenectomy</w:t>
      </w:r>
      <w:proofErr w:type="spellEnd"/>
      <w:r>
        <w:rPr>
          <w:sz w:val="24"/>
          <w:szCs w:val="24"/>
        </w:rPr>
        <w:t>”- angol nyelvű előadás, 4</w:t>
      </w:r>
      <w:r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International Meeting of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French-Hungarian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Medical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Association</w:t>
      </w:r>
      <w:proofErr w:type="spellEnd"/>
      <w:r>
        <w:rPr>
          <w:sz w:val="24"/>
          <w:szCs w:val="24"/>
        </w:rPr>
        <w:t xml:space="preserve">, Veszprém, Magyarország 2009 és </w:t>
      </w:r>
      <w:proofErr w:type="spellStart"/>
      <w:r>
        <w:rPr>
          <w:sz w:val="24"/>
          <w:szCs w:val="24"/>
        </w:rPr>
        <w:t>Ottigny-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Leuven-la-Neuve</w:t>
      </w:r>
      <w:proofErr w:type="spellEnd"/>
      <w:r>
        <w:rPr>
          <w:sz w:val="24"/>
          <w:szCs w:val="24"/>
        </w:rPr>
        <w:t xml:space="preserve"> testvérvárosi kapcsolat </w:t>
      </w:r>
      <w:proofErr w:type="spellStart"/>
      <w:r>
        <w:rPr>
          <w:sz w:val="24"/>
          <w:szCs w:val="24"/>
        </w:rPr>
        <w:t>orvostovábbképző</w:t>
      </w:r>
      <w:proofErr w:type="spellEnd"/>
      <w:r>
        <w:rPr>
          <w:sz w:val="24"/>
          <w:szCs w:val="24"/>
        </w:rPr>
        <w:t xml:space="preserve"> előadások, Veszprém, Magyarország, 2010 </w:t>
      </w:r>
    </w:p>
    <w:p w:rsidR="003A18D3" w:rsidRDefault="003A18D3" w:rsidP="00726277">
      <w:pPr>
        <w:numPr>
          <w:ilvl w:val="0"/>
          <w:numId w:val="3"/>
        </w:numPr>
        <w:jc w:val="both"/>
        <w:rPr>
          <w:rFonts w:cs="Arial"/>
          <w:sz w:val="24"/>
          <w:szCs w:val="24"/>
        </w:rPr>
      </w:pPr>
      <w:r>
        <w:rPr>
          <w:sz w:val="24"/>
          <w:szCs w:val="24"/>
        </w:rPr>
        <w:t>„</w:t>
      </w:r>
      <w:proofErr w:type="spellStart"/>
      <w:r>
        <w:rPr>
          <w:sz w:val="24"/>
          <w:szCs w:val="24"/>
        </w:rPr>
        <w:t>Results</w:t>
      </w:r>
      <w:proofErr w:type="spellEnd"/>
      <w:r>
        <w:rPr>
          <w:sz w:val="24"/>
          <w:szCs w:val="24"/>
        </w:rPr>
        <w:t xml:space="preserve"> of </w:t>
      </w:r>
      <w:proofErr w:type="spellStart"/>
      <w:r>
        <w:rPr>
          <w:sz w:val="24"/>
          <w:szCs w:val="24"/>
        </w:rPr>
        <w:t>preventive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mesh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implantations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avoid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parastomal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hernia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time</w:t>
      </w:r>
      <w:proofErr w:type="spellEnd"/>
      <w:r>
        <w:rPr>
          <w:sz w:val="24"/>
          <w:szCs w:val="24"/>
        </w:rPr>
        <w:t xml:space="preserve"> of Miles </w:t>
      </w:r>
      <w:proofErr w:type="spellStart"/>
      <w:r>
        <w:rPr>
          <w:sz w:val="24"/>
          <w:szCs w:val="24"/>
        </w:rPr>
        <w:t>operation</w:t>
      </w:r>
      <w:proofErr w:type="spellEnd"/>
      <w:r>
        <w:rPr>
          <w:sz w:val="24"/>
          <w:szCs w:val="24"/>
        </w:rPr>
        <w:t xml:space="preserve">”- angol nyelvű előadás, University College </w:t>
      </w:r>
      <w:proofErr w:type="spellStart"/>
      <w:r>
        <w:rPr>
          <w:sz w:val="24"/>
          <w:szCs w:val="24"/>
        </w:rPr>
        <w:t>Hospital</w:t>
      </w:r>
      <w:proofErr w:type="spellEnd"/>
      <w:r>
        <w:rPr>
          <w:sz w:val="24"/>
          <w:szCs w:val="24"/>
        </w:rPr>
        <w:t>, I</w:t>
      </w:r>
      <w:r>
        <w:rPr>
          <w:rFonts w:cs="Arial"/>
          <w:sz w:val="24"/>
          <w:szCs w:val="24"/>
        </w:rPr>
        <w:t xml:space="preserve">nternational </w:t>
      </w:r>
      <w:proofErr w:type="spellStart"/>
      <w:r>
        <w:rPr>
          <w:rFonts w:cs="Arial"/>
          <w:sz w:val="24"/>
          <w:szCs w:val="24"/>
        </w:rPr>
        <w:t>Surgical</w:t>
      </w:r>
      <w:proofErr w:type="spellEnd"/>
      <w:r>
        <w:rPr>
          <w:rFonts w:cs="Arial"/>
          <w:sz w:val="24"/>
          <w:szCs w:val="24"/>
        </w:rPr>
        <w:t xml:space="preserve"> </w:t>
      </w:r>
      <w:proofErr w:type="spellStart"/>
      <w:r>
        <w:rPr>
          <w:rFonts w:cs="Arial"/>
          <w:sz w:val="24"/>
          <w:szCs w:val="24"/>
        </w:rPr>
        <w:t>Symposium</w:t>
      </w:r>
      <w:proofErr w:type="spellEnd"/>
      <w:r>
        <w:rPr>
          <w:rFonts w:cs="Arial"/>
          <w:sz w:val="24"/>
          <w:szCs w:val="24"/>
        </w:rPr>
        <w:t>, London, Egyesült Királyság, 2010</w:t>
      </w:r>
    </w:p>
    <w:p w:rsidR="003A18D3" w:rsidRDefault="003A18D3" w:rsidP="00726277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„</w:t>
      </w:r>
      <w:proofErr w:type="spellStart"/>
      <w:r>
        <w:rPr>
          <w:sz w:val="24"/>
          <w:szCs w:val="24"/>
        </w:rPr>
        <w:t>Laparoszkópos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Roux</w:t>
      </w:r>
      <w:proofErr w:type="spellEnd"/>
      <w:r>
        <w:rPr>
          <w:sz w:val="24"/>
          <w:szCs w:val="24"/>
        </w:rPr>
        <w:t xml:space="preserve"> Y </w:t>
      </w:r>
      <w:proofErr w:type="spellStart"/>
      <w:r>
        <w:rPr>
          <w:sz w:val="24"/>
          <w:szCs w:val="24"/>
        </w:rPr>
        <w:t>gastric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bypas</w:t>
      </w:r>
      <w:proofErr w:type="spellEnd"/>
      <w:r>
        <w:rPr>
          <w:sz w:val="24"/>
          <w:szCs w:val="24"/>
        </w:rPr>
        <w:t xml:space="preserve"> (LRYGB) műtéttel szerzett tapasztalataink, </w:t>
      </w:r>
      <w:proofErr w:type="spellStart"/>
      <w:r>
        <w:rPr>
          <w:sz w:val="24"/>
          <w:szCs w:val="24"/>
        </w:rPr>
        <w:t>videopresentatio</w:t>
      </w:r>
      <w:proofErr w:type="spellEnd"/>
      <w:r>
        <w:rPr>
          <w:sz w:val="24"/>
          <w:szCs w:val="24"/>
        </w:rPr>
        <w:t xml:space="preserve">”, </w:t>
      </w:r>
      <w:r>
        <w:rPr>
          <w:rFonts w:cs="Arial"/>
          <w:sz w:val="24"/>
          <w:szCs w:val="24"/>
        </w:rPr>
        <w:t xml:space="preserve">(társszerző), </w:t>
      </w:r>
      <w:r>
        <w:rPr>
          <w:sz w:val="24"/>
          <w:szCs w:val="24"/>
        </w:rPr>
        <w:t>Magyar Sebészeti Társaság 60. Kongresszusa, Siófok, Magyarország, 2010</w:t>
      </w:r>
    </w:p>
    <w:p w:rsidR="0047792E" w:rsidRDefault="003A18D3" w:rsidP="00692540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„</w:t>
      </w:r>
      <w:proofErr w:type="spellStart"/>
      <w:r>
        <w:rPr>
          <w:sz w:val="24"/>
          <w:szCs w:val="24"/>
        </w:rPr>
        <w:t>Parastomalis</w:t>
      </w:r>
      <w:proofErr w:type="spellEnd"/>
      <w:r>
        <w:rPr>
          <w:sz w:val="24"/>
          <w:szCs w:val="24"/>
        </w:rPr>
        <w:t xml:space="preserve"> sérvek kialakulásának megelőzésére alkalmazott PHSL háló beültetéssel szerzett tapasztalataink”, Magyar Sebészeti Társaság 60. Kongresszusa, Siófok, Magyarország, 2010</w:t>
      </w:r>
      <w:r w:rsidR="00692540">
        <w:rPr>
          <w:sz w:val="24"/>
          <w:szCs w:val="24"/>
        </w:rPr>
        <w:t xml:space="preserve">, </w:t>
      </w:r>
    </w:p>
    <w:p w:rsidR="003A18D3" w:rsidRPr="00692540" w:rsidRDefault="003A18D3" w:rsidP="00692540">
      <w:pPr>
        <w:numPr>
          <w:ilvl w:val="0"/>
          <w:numId w:val="3"/>
        </w:numPr>
        <w:jc w:val="both"/>
        <w:rPr>
          <w:sz w:val="24"/>
          <w:szCs w:val="24"/>
        </w:rPr>
      </w:pPr>
      <w:r w:rsidRPr="00692540">
        <w:rPr>
          <w:sz w:val="24"/>
          <w:szCs w:val="24"/>
        </w:rPr>
        <w:t xml:space="preserve">„Free </w:t>
      </w:r>
      <w:proofErr w:type="spellStart"/>
      <w:r w:rsidRPr="00692540">
        <w:rPr>
          <w:sz w:val="24"/>
          <w:szCs w:val="24"/>
        </w:rPr>
        <w:t>muscle</w:t>
      </w:r>
      <w:proofErr w:type="spellEnd"/>
      <w:r w:rsidRPr="00692540">
        <w:rPr>
          <w:sz w:val="24"/>
          <w:szCs w:val="24"/>
        </w:rPr>
        <w:t xml:space="preserve"> </w:t>
      </w:r>
      <w:proofErr w:type="spellStart"/>
      <w:r w:rsidRPr="00692540">
        <w:rPr>
          <w:sz w:val="24"/>
          <w:szCs w:val="24"/>
        </w:rPr>
        <w:t>flap</w:t>
      </w:r>
      <w:proofErr w:type="spellEnd"/>
      <w:r w:rsidRPr="00692540">
        <w:rPr>
          <w:sz w:val="24"/>
          <w:szCs w:val="24"/>
        </w:rPr>
        <w:t xml:space="preserve"> </w:t>
      </w:r>
      <w:proofErr w:type="spellStart"/>
      <w:r w:rsidRPr="00692540">
        <w:rPr>
          <w:sz w:val="24"/>
          <w:szCs w:val="24"/>
        </w:rPr>
        <w:t>to</w:t>
      </w:r>
      <w:proofErr w:type="spellEnd"/>
      <w:r w:rsidRPr="00692540">
        <w:rPr>
          <w:sz w:val="24"/>
          <w:szCs w:val="24"/>
        </w:rPr>
        <w:t xml:space="preserve"> </w:t>
      </w:r>
      <w:proofErr w:type="spellStart"/>
      <w:r w:rsidRPr="00692540">
        <w:rPr>
          <w:sz w:val="24"/>
          <w:szCs w:val="24"/>
        </w:rPr>
        <w:t>construct</w:t>
      </w:r>
      <w:proofErr w:type="spellEnd"/>
      <w:r w:rsidRPr="00692540">
        <w:rPr>
          <w:sz w:val="24"/>
          <w:szCs w:val="24"/>
        </w:rPr>
        <w:t xml:space="preserve"> a </w:t>
      </w:r>
      <w:proofErr w:type="spellStart"/>
      <w:r w:rsidRPr="00692540">
        <w:rPr>
          <w:sz w:val="24"/>
          <w:szCs w:val="24"/>
        </w:rPr>
        <w:t>new</w:t>
      </w:r>
      <w:proofErr w:type="spellEnd"/>
      <w:r w:rsidRPr="00692540">
        <w:rPr>
          <w:sz w:val="24"/>
          <w:szCs w:val="24"/>
        </w:rPr>
        <w:t xml:space="preserve"> </w:t>
      </w:r>
      <w:proofErr w:type="spellStart"/>
      <w:r w:rsidRPr="00692540">
        <w:rPr>
          <w:sz w:val="24"/>
          <w:szCs w:val="24"/>
        </w:rPr>
        <w:t>anal</w:t>
      </w:r>
      <w:proofErr w:type="spellEnd"/>
      <w:r w:rsidRPr="00692540">
        <w:rPr>
          <w:sz w:val="24"/>
          <w:szCs w:val="24"/>
        </w:rPr>
        <w:t xml:space="preserve"> </w:t>
      </w:r>
      <w:proofErr w:type="spellStart"/>
      <w:r w:rsidRPr="00692540">
        <w:rPr>
          <w:sz w:val="24"/>
          <w:szCs w:val="24"/>
        </w:rPr>
        <w:t>sphincter</w:t>
      </w:r>
      <w:proofErr w:type="spellEnd"/>
      <w:r w:rsidRPr="00692540">
        <w:rPr>
          <w:sz w:val="24"/>
          <w:szCs w:val="24"/>
        </w:rPr>
        <w:t xml:space="preserve"> </w:t>
      </w:r>
      <w:proofErr w:type="spellStart"/>
      <w:r w:rsidRPr="00692540">
        <w:rPr>
          <w:sz w:val="24"/>
          <w:szCs w:val="24"/>
        </w:rPr>
        <w:t>after</w:t>
      </w:r>
      <w:proofErr w:type="spellEnd"/>
      <w:r w:rsidRPr="00692540">
        <w:rPr>
          <w:sz w:val="24"/>
          <w:szCs w:val="24"/>
        </w:rPr>
        <w:t xml:space="preserve"> </w:t>
      </w:r>
      <w:proofErr w:type="spellStart"/>
      <w:r w:rsidRPr="00692540">
        <w:rPr>
          <w:sz w:val="24"/>
          <w:szCs w:val="24"/>
        </w:rPr>
        <w:t>abdomino-perineal</w:t>
      </w:r>
      <w:proofErr w:type="spellEnd"/>
      <w:r w:rsidRPr="00692540">
        <w:rPr>
          <w:sz w:val="24"/>
          <w:szCs w:val="24"/>
        </w:rPr>
        <w:t xml:space="preserve"> </w:t>
      </w:r>
      <w:proofErr w:type="spellStart"/>
      <w:r w:rsidRPr="00692540">
        <w:rPr>
          <w:sz w:val="24"/>
          <w:szCs w:val="24"/>
        </w:rPr>
        <w:t>rectum</w:t>
      </w:r>
      <w:proofErr w:type="spellEnd"/>
      <w:r w:rsidRPr="00692540">
        <w:rPr>
          <w:sz w:val="24"/>
          <w:szCs w:val="24"/>
        </w:rPr>
        <w:t xml:space="preserve"> </w:t>
      </w:r>
      <w:proofErr w:type="spellStart"/>
      <w:r w:rsidRPr="00692540">
        <w:rPr>
          <w:sz w:val="24"/>
          <w:szCs w:val="24"/>
        </w:rPr>
        <w:t>exstirpation</w:t>
      </w:r>
      <w:proofErr w:type="spellEnd"/>
      <w:r w:rsidRPr="00692540">
        <w:rPr>
          <w:sz w:val="24"/>
          <w:szCs w:val="24"/>
        </w:rPr>
        <w:t xml:space="preserve">” angol nyelvű poszter, (társszerző), European </w:t>
      </w:r>
      <w:proofErr w:type="spellStart"/>
      <w:r w:rsidRPr="00692540">
        <w:rPr>
          <w:sz w:val="24"/>
          <w:szCs w:val="24"/>
        </w:rPr>
        <w:t>Colorectal</w:t>
      </w:r>
      <w:proofErr w:type="spellEnd"/>
      <w:r w:rsidRPr="00692540">
        <w:rPr>
          <w:sz w:val="24"/>
          <w:szCs w:val="24"/>
        </w:rPr>
        <w:t xml:space="preserve"> </w:t>
      </w:r>
      <w:proofErr w:type="spellStart"/>
      <w:r w:rsidRPr="00692540">
        <w:rPr>
          <w:sz w:val="24"/>
          <w:szCs w:val="24"/>
        </w:rPr>
        <w:t>Congress</w:t>
      </w:r>
      <w:proofErr w:type="spellEnd"/>
      <w:r w:rsidRPr="00692540">
        <w:rPr>
          <w:sz w:val="24"/>
          <w:szCs w:val="24"/>
        </w:rPr>
        <w:t xml:space="preserve"> 2010, St. </w:t>
      </w:r>
      <w:proofErr w:type="spellStart"/>
      <w:r w:rsidRPr="00692540">
        <w:rPr>
          <w:sz w:val="24"/>
          <w:szCs w:val="24"/>
        </w:rPr>
        <w:t>Gallen</w:t>
      </w:r>
      <w:proofErr w:type="spellEnd"/>
      <w:r w:rsidRPr="00692540">
        <w:rPr>
          <w:sz w:val="24"/>
          <w:szCs w:val="24"/>
        </w:rPr>
        <w:t>, Svájc</w:t>
      </w:r>
    </w:p>
    <w:p w:rsidR="003A18D3" w:rsidRDefault="003A18D3" w:rsidP="00726277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„</w:t>
      </w:r>
      <w:proofErr w:type="spellStart"/>
      <w:r>
        <w:rPr>
          <w:sz w:val="24"/>
          <w:szCs w:val="24"/>
        </w:rPr>
        <w:t>Different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ways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find</w:t>
      </w:r>
      <w:proofErr w:type="spellEnd"/>
      <w:r>
        <w:rPr>
          <w:sz w:val="24"/>
          <w:szCs w:val="24"/>
        </w:rPr>
        <w:t xml:space="preserve"> an </w:t>
      </w:r>
      <w:proofErr w:type="spellStart"/>
      <w:r>
        <w:rPr>
          <w:sz w:val="24"/>
          <w:szCs w:val="24"/>
        </w:rPr>
        <w:t>appropriate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blood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supply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</w:t>
      </w:r>
      <w:proofErr w:type="spellEnd"/>
      <w:r>
        <w:rPr>
          <w:sz w:val="24"/>
          <w:szCs w:val="24"/>
        </w:rPr>
        <w:t xml:space="preserve"> free </w:t>
      </w:r>
      <w:proofErr w:type="spellStart"/>
      <w:r>
        <w:rPr>
          <w:sz w:val="24"/>
          <w:szCs w:val="24"/>
        </w:rPr>
        <w:t>muscle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flap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construct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new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anal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sphincter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after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abdomino-perineal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rectum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exstirpation</w:t>
      </w:r>
      <w:proofErr w:type="spellEnd"/>
      <w:r>
        <w:rPr>
          <w:sz w:val="24"/>
          <w:szCs w:val="24"/>
        </w:rPr>
        <w:t xml:space="preserve">”- angol nyelvű előadás, (társszerző), 4th </w:t>
      </w:r>
      <w:proofErr w:type="spellStart"/>
      <w:r>
        <w:rPr>
          <w:sz w:val="24"/>
          <w:szCs w:val="24"/>
        </w:rPr>
        <w:t>Central</w:t>
      </w:r>
      <w:proofErr w:type="spellEnd"/>
      <w:r>
        <w:rPr>
          <w:sz w:val="24"/>
          <w:szCs w:val="24"/>
        </w:rPr>
        <w:t xml:space="preserve"> European </w:t>
      </w:r>
      <w:proofErr w:type="spellStart"/>
      <w:r>
        <w:rPr>
          <w:sz w:val="24"/>
          <w:szCs w:val="24"/>
        </w:rPr>
        <w:t>Congress</w:t>
      </w:r>
      <w:proofErr w:type="spellEnd"/>
      <w:r>
        <w:rPr>
          <w:sz w:val="24"/>
          <w:szCs w:val="24"/>
        </w:rPr>
        <w:t xml:space="preserve"> of </w:t>
      </w:r>
      <w:proofErr w:type="spellStart"/>
      <w:r>
        <w:rPr>
          <w:sz w:val="24"/>
          <w:szCs w:val="24"/>
        </w:rPr>
        <w:t>Surgery</w:t>
      </w:r>
      <w:proofErr w:type="spellEnd"/>
      <w:r>
        <w:rPr>
          <w:sz w:val="24"/>
          <w:szCs w:val="24"/>
        </w:rPr>
        <w:t>, Budapest, Magyarország, 2011</w:t>
      </w:r>
    </w:p>
    <w:p w:rsidR="003A18D3" w:rsidRDefault="003A18D3" w:rsidP="00726277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„</w:t>
      </w:r>
      <w:proofErr w:type="spellStart"/>
      <w:r>
        <w:rPr>
          <w:sz w:val="24"/>
          <w:szCs w:val="24"/>
        </w:rPr>
        <w:t>Results</w:t>
      </w:r>
      <w:proofErr w:type="spellEnd"/>
      <w:r>
        <w:rPr>
          <w:sz w:val="24"/>
          <w:szCs w:val="24"/>
        </w:rPr>
        <w:t xml:space="preserve"> of </w:t>
      </w:r>
      <w:proofErr w:type="spellStart"/>
      <w:r>
        <w:rPr>
          <w:sz w:val="24"/>
          <w:szCs w:val="24"/>
        </w:rPr>
        <w:t>preventive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mesh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implantations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avoid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parastomal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hernia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time</w:t>
      </w:r>
      <w:proofErr w:type="spellEnd"/>
      <w:r>
        <w:rPr>
          <w:sz w:val="24"/>
          <w:szCs w:val="24"/>
        </w:rPr>
        <w:t xml:space="preserve"> of Miles </w:t>
      </w:r>
      <w:proofErr w:type="spellStart"/>
      <w:r>
        <w:rPr>
          <w:sz w:val="24"/>
          <w:szCs w:val="24"/>
        </w:rPr>
        <w:t>operation</w:t>
      </w:r>
      <w:proofErr w:type="spellEnd"/>
      <w:r>
        <w:rPr>
          <w:sz w:val="24"/>
          <w:szCs w:val="24"/>
        </w:rPr>
        <w:t xml:space="preserve">”- angol nyelvű előadás, 7th International EFR </w:t>
      </w:r>
      <w:proofErr w:type="spellStart"/>
      <w:r>
        <w:rPr>
          <w:sz w:val="24"/>
          <w:szCs w:val="24"/>
        </w:rPr>
        <w:t>Congress</w:t>
      </w:r>
      <w:proofErr w:type="spellEnd"/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Multidisciplinary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Treatment</w:t>
      </w:r>
      <w:proofErr w:type="spellEnd"/>
      <w:r>
        <w:rPr>
          <w:sz w:val="24"/>
          <w:szCs w:val="24"/>
        </w:rPr>
        <w:t xml:space="preserve"> of </w:t>
      </w:r>
      <w:proofErr w:type="spellStart"/>
      <w:r>
        <w:rPr>
          <w:sz w:val="24"/>
          <w:szCs w:val="24"/>
        </w:rPr>
        <w:t>Colorectal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Cancer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Vienna</w:t>
      </w:r>
      <w:proofErr w:type="spellEnd"/>
      <w:r>
        <w:rPr>
          <w:sz w:val="24"/>
          <w:szCs w:val="24"/>
        </w:rPr>
        <w:t>, Aus</w:t>
      </w:r>
      <w:r w:rsidR="0047792E">
        <w:rPr>
          <w:sz w:val="24"/>
          <w:szCs w:val="24"/>
        </w:rPr>
        <w:t>z</w:t>
      </w:r>
      <w:r>
        <w:rPr>
          <w:sz w:val="24"/>
          <w:szCs w:val="24"/>
        </w:rPr>
        <w:t xml:space="preserve">tria </w:t>
      </w:r>
      <w:r>
        <w:rPr>
          <w:i/>
          <w:sz w:val="24"/>
          <w:szCs w:val="24"/>
        </w:rPr>
        <w:t>(meghívott e</w:t>
      </w:r>
      <w:r w:rsidR="008D3896">
        <w:rPr>
          <w:i/>
          <w:sz w:val="24"/>
          <w:szCs w:val="24"/>
        </w:rPr>
        <w:t>l</w:t>
      </w:r>
      <w:r>
        <w:rPr>
          <w:i/>
          <w:sz w:val="24"/>
          <w:szCs w:val="24"/>
        </w:rPr>
        <w:t xml:space="preserve">őadó), </w:t>
      </w:r>
      <w:r>
        <w:rPr>
          <w:sz w:val="24"/>
          <w:szCs w:val="24"/>
        </w:rPr>
        <w:t>2011</w:t>
      </w:r>
    </w:p>
    <w:p w:rsidR="003A18D3" w:rsidRDefault="003A18D3" w:rsidP="00726277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„A </w:t>
      </w:r>
      <w:proofErr w:type="spellStart"/>
      <w:r>
        <w:rPr>
          <w:sz w:val="24"/>
          <w:szCs w:val="24"/>
        </w:rPr>
        <w:t>parasztomalis</w:t>
      </w:r>
      <w:proofErr w:type="spellEnd"/>
      <w:r>
        <w:rPr>
          <w:sz w:val="24"/>
          <w:szCs w:val="24"/>
        </w:rPr>
        <w:t xml:space="preserve"> sérvek sebészete”, B-A-Z Megyei és Egyetemi Oktató Kórház 2011 évi Kardos Géza Emlékelőadása és Tudományos Ülése, Miskolc, Magyarország, 2011</w:t>
      </w:r>
    </w:p>
    <w:p w:rsidR="003A18D3" w:rsidRDefault="003A18D3" w:rsidP="00726277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„Kezdeti tapasztalataink PCO2H3 </w:t>
      </w:r>
      <w:proofErr w:type="spellStart"/>
      <w:r>
        <w:rPr>
          <w:sz w:val="24"/>
          <w:szCs w:val="24"/>
        </w:rPr>
        <w:t>mesh</w:t>
      </w:r>
      <w:proofErr w:type="spellEnd"/>
      <w:r>
        <w:rPr>
          <w:sz w:val="24"/>
          <w:szCs w:val="24"/>
        </w:rPr>
        <w:t xml:space="preserve"> implantációval a nagy </w:t>
      </w:r>
      <w:proofErr w:type="spellStart"/>
      <w:r>
        <w:rPr>
          <w:sz w:val="24"/>
          <w:szCs w:val="24"/>
        </w:rPr>
        <w:t>hiatus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herniák</w:t>
      </w:r>
      <w:proofErr w:type="spellEnd"/>
      <w:r>
        <w:rPr>
          <w:sz w:val="24"/>
          <w:szCs w:val="24"/>
        </w:rPr>
        <w:t xml:space="preserve"> műtéti megoldásában” (társszerző), Magyar Sebészeti Társaság Endoszkópos Szekció 14. Kongresszusa, Visegrád, Magyarország, 2011</w:t>
      </w:r>
    </w:p>
    <w:p w:rsidR="008D3896" w:rsidRDefault="008D3896" w:rsidP="00726277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„Preventív hálóbeültetés </w:t>
      </w:r>
      <w:proofErr w:type="spellStart"/>
      <w:r>
        <w:rPr>
          <w:sz w:val="24"/>
          <w:szCs w:val="24"/>
        </w:rPr>
        <w:t>parastomalis</w:t>
      </w:r>
      <w:proofErr w:type="spellEnd"/>
      <w:r>
        <w:rPr>
          <w:sz w:val="24"/>
          <w:szCs w:val="24"/>
        </w:rPr>
        <w:t xml:space="preserve"> sérvek megelőzésére”, Magyar Sebészeti Társaság Dunántúli Csoport Tudományos Értekezlete, Sopron, Magyarország, 2012</w:t>
      </w:r>
    </w:p>
    <w:p w:rsidR="00F173A8" w:rsidRDefault="00F173A8" w:rsidP="00726277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„</w:t>
      </w:r>
      <w:proofErr w:type="spellStart"/>
      <w:r>
        <w:rPr>
          <w:sz w:val="24"/>
          <w:szCs w:val="24"/>
        </w:rPr>
        <w:t>Results</w:t>
      </w:r>
      <w:proofErr w:type="spellEnd"/>
      <w:r>
        <w:rPr>
          <w:sz w:val="24"/>
          <w:szCs w:val="24"/>
        </w:rPr>
        <w:t xml:space="preserve"> of </w:t>
      </w:r>
      <w:proofErr w:type="spellStart"/>
      <w:r>
        <w:rPr>
          <w:sz w:val="24"/>
          <w:szCs w:val="24"/>
        </w:rPr>
        <w:t>preventive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mesh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implantations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avoid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parastomal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hernia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time</w:t>
      </w:r>
      <w:proofErr w:type="spellEnd"/>
      <w:r>
        <w:rPr>
          <w:sz w:val="24"/>
          <w:szCs w:val="24"/>
        </w:rPr>
        <w:t xml:space="preserve"> of Miles </w:t>
      </w:r>
      <w:proofErr w:type="spellStart"/>
      <w:r>
        <w:rPr>
          <w:sz w:val="24"/>
          <w:szCs w:val="24"/>
        </w:rPr>
        <w:t>operation</w:t>
      </w:r>
      <w:proofErr w:type="spellEnd"/>
      <w:r>
        <w:rPr>
          <w:sz w:val="24"/>
          <w:szCs w:val="24"/>
        </w:rPr>
        <w:t>”- angol nyelvű előadás</w:t>
      </w:r>
      <w:r w:rsidR="0047792E">
        <w:rPr>
          <w:sz w:val="24"/>
          <w:szCs w:val="24"/>
        </w:rPr>
        <w:t xml:space="preserve"> és poszter</w:t>
      </w:r>
      <w:r>
        <w:rPr>
          <w:sz w:val="24"/>
          <w:szCs w:val="24"/>
        </w:rPr>
        <w:t xml:space="preserve">, 5th International </w:t>
      </w:r>
      <w:proofErr w:type="spellStart"/>
      <w:r>
        <w:rPr>
          <w:sz w:val="24"/>
          <w:szCs w:val="24"/>
        </w:rPr>
        <w:t>Hernia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Congress</w:t>
      </w:r>
      <w:proofErr w:type="spellEnd"/>
      <w:r>
        <w:rPr>
          <w:sz w:val="24"/>
          <w:szCs w:val="24"/>
        </w:rPr>
        <w:t xml:space="preserve">: Management of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parastomal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hernias</w:t>
      </w:r>
      <w:proofErr w:type="spellEnd"/>
      <w:r>
        <w:rPr>
          <w:sz w:val="24"/>
          <w:szCs w:val="24"/>
        </w:rPr>
        <w:t xml:space="preserve"> szekció, American </w:t>
      </w:r>
      <w:proofErr w:type="spellStart"/>
      <w:r>
        <w:rPr>
          <w:sz w:val="24"/>
          <w:szCs w:val="24"/>
        </w:rPr>
        <w:t>Hernia</w:t>
      </w:r>
      <w:proofErr w:type="spellEnd"/>
      <w:r>
        <w:rPr>
          <w:sz w:val="24"/>
          <w:szCs w:val="24"/>
        </w:rPr>
        <w:t xml:space="preserve"> Society</w:t>
      </w:r>
      <w:r w:rsidR="00357B9D">
        <w:rPr>
          <w:sz w:val="24"/>
          <w:szCs w:val="24"/>
        </w:rPr>
        <w:t xml:space="preserve"> New York, Egyesült Államok</w:t>
      </w:r>
      <w:r>
        <w:rPr>
          <w:i/>
          <w:sz w:val="24"/>
          <w:szCs w:val="24"/>
        </w:rPr>
        <w:t xml:space="preserve">, </w:t>
      </w:r>
      <w:r>
        <w:rPr>
          <w:sz w:val="24"/>
          <w:szCs w:val="24"/>
        </w:rPr>
        <w:t>2012</w:t>
      </w:r>
    </w:p>
    <w:p w:rsidR="00726277" w:rsidRDefault="002A15DE" w:rsidP="009D58E2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„</w:t>
      </w:r>
      <w:proofErr w:type="spellStart"/>
      <w:r>
        <w:rPr>
          <w:sz w:val="24"/>
          <w:szCs w:val="24"/>
        </w:rPr>
        <w:t>Parasztomális</w:t>
      </w:r>
      <w:proofErr w:type="spellEnd"/>
      <w:r>
        <w:rPr>
          <w:sz w:val="24"/>
          <w:szCs w:val="24"/>
        </w:rPr>
        <w:t xml:space="preserve"> sérvek prevenciója- eddigi eredmények és felhívás egy </w:t>
      </w:r>
      <w:proofErr w:type="spellStart"/>
      <w:r>
        <w:rPr>
          <w:sz w:val="24"/>
          <w:szCs w:val="24"/>
        </w:rPr>
        <w:t>multicentrikus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prospektív</w:t>
      </w:r>
      <w:proofErr w:type="spellEnd"/>
      <w:r>
        <w:rPr>
          <w:sz w:val="24"/>
          <w:szCs w:val="24"/>
        </w:rPr>
        <w:t xml:space="preserve"> vizsgálatban való részvételre”, és felkért hozzászólás a „Sérvs</w:t>
      </w:r>
      <w:r w:rsidR="00300101">
        <w:rPr>
          <w:sz w:val="24"/>
          <w:szCs w:val="24"/>
        </w:rPr>
        <w:t xml:space="preserve">ebészet- </w:t>
      </w:r>
      <w:proofErr w:type="spellStart"/>
      <w:r w:rsidR="00300101">
        <w:rPr>
          <w:sz w:val="24"/>
          <w:szCs w:val="24"/>
        </w:rPr>
        <w:t>parasztomális</w:t>
      </w:r>
      <w:proofErr w:type="spellEnd"/>
      <w:r w:rsidR="00300101">
        <w:rPr>
          <w:sz w:val="24"/>
          <w:szCs w:val="24"/>
        </w:rPr>
        <w:t xml:space="preserve"> sérvek. M</w:t>
      </w:r>
      <w:r>
        <w:rPr>
          <w:sz w:val="24"/>
          <w:szCs w:val="24"/>
        </w:rPr>
        <w:t>it csinálunk rosszul</w:t>
      </w:r>
      <w:r w:rsidR="00726277">
        <w:rPr>
          <w:sz w:val="24"/>
          <w:szCs w:val="24"/>
        </w:rPr>
        <w:t xml:space="preserve">?” </w:t>
      </w:r>
      <w:r>
        <w:rPr>
          <w:sz w:val="24"/>
          <w:szCs w:val="24"/>
        </w:rPr>
        <w:t>(Kassai M) előadáshoz,</w:t>
      </w:r>
      <w:r w:rsidR="00726277">
        <w:rPr>
          <w:sz w:val="24"/>
          <w:szCs w:val="24"/>
        </w:rPr>
        <w:t xml:space="preserve"> „Nagyméretű több szervvel (vastagbél, lép, hasnyálmirigy, gyomor) összefüggő ismeretlen eredetű tumor a </w:t>
      </w:r>
      <w:proofErr w:type="spellStart"/>
      <w:r w:rsidR="00726277">
        <w:rPr>
          <w:sz w:val="24"/>
          <w:szCs w:val="24"/>
        </w:rPr>
        <w:t>bursa</w:t>
      </w:r>
      <w:proofErr w:type="spellEnd"/>
      <w:r w:rsidR="00726277">
        <w:rPr>
          <w:sz w:val="24"/>
          <w:szCs w:val="24"/>
        </w:rPr>
        <w:t xml:space="preserve"> </w:t>
      </w:r>
      <w:proofErr w:type="spellStart"/>
      <w:r w:rsidR="00726277">
        <w:rPr>
          <w:sz w:val="24"/>
          <w:szCs w:val="24"/>
        </w:rPr>
        <w:t>omentalisba</w:t>
      </w:r>
      <w:r w:rsidR="00300101">
        <w:rPr>
          <w:sz w:val="24"/>
          <w:szCs w:val="24"/>
        </w:rPr>
        <w:t>n</w:t>
      </w:r>
      <w:proofErr w:type="spellEnd"/>
      <w:r w:rsidR="00300101">
        <w:rPr>
          <w:sz w:val="24"/>
          <w:szCs w:val="24"/>
        </w:rPr>
        <w:t>. Esetismertetés” (társszerző), „</w:t>
      </w:r>
      <w:proofErr w:type="spellStart"/>
      <w:r w:rsidR="00300101">
        <w:rPr>
          <w:sz w:val="24"/>
          <w:szCs w:val="24"/>
        </w:rPr>
        <w:t>Minimal</w:t>
      </w:r>
      <w:proofErr w:type="spellEnd"/>
      <w:r w:rsidR="00300101">
        <w:rPr>
          <w:sz w:val="24"/>
          <w:szCs w:val="24"/>
        </w:rPr>
        <w:t xml:space="preserve"> </w:t>
      </w:r>
      <w:proofErr w:type="spellStart"/>
      <w:r w:rsidR="00300101">
        <w:rPr>
          <w:sz w:val="24"/>
          <w:szCs w:val="24"/>
        </w:rPr>
        <w:t>invaziv</w:t>
      </w:r>
      <w:proofErr w:type="spellEnd"/>
      <w:r w:rsidR="00300101">
        <w:rPr>
          <w:sz w:val="24"/>
          <w:szCs w:val="24"/>
        </w:rPr>
        <w:t xml:space="preserve"> műtéti technika az akut hasi kórképek megoldásában” (társszerző).</w:t>
      </w:r>
      <w:r>
        <w:rPr>
          <w:sz w:val="24"/>
          <w:szCs w:val="24"/>
        </w:rPr>
        <w:t xml:space="preserve"> Magyar Sebészeti Társaság 61. Kongresszusa, Szeged, Magyarország, 2012</w:t>
      </w:r>
    </w:p>
    <w:p w:rsidR="003B243C" w:rsidRPr="003B243C" w:rsidRDefault="003B243C" w:rsidP="003B243C">
      <w:pPr>
        <w:numPr>
          <w:ilvl w:val="0"/>
          <w:numId w:val="3"/>
        </w:numPr>
        <w:jc w:val="both"/>
        <w:rPr>
          <w:rFonts w:cs="Arial"/>
          <w:b/>
          <w:sz w:val="24"/>
          <w:szCs w:val="24"/>
        </w:rPr>
      </w:pPr>
      <w:r w:rsidRPr="003B243C">
        <w:rPr>
          <w:sz w:val="24"/>
          <w:szCs w:val="24"/>
        </w:rPr>
        <w:t xml:space="preserve">„FAP miatt végzett </w:t>
      </w:r>
      <w:proofErr w:type="spellStart"/>
      <w:r w:rsidRPr="003B243C">
        <w:rPr>
          <w:sz w:val="24"/>
          <w:szCs w:val="24"/>
        </w:rPr>
        <w:t>laparoszkópos</w:t>
      </w:r>
      <w:proofErr w:type="spellEnd"/>
      <w:r w:rsidRPr="003B243C">
        <w:rPr>
          <w:sz w:val="24"/>
          <w:szCs w:val="24"/>
        </w:rPr>
        <w:t xml:space="preserve"> </w:t>
      </w:r>
      <w:proofErr w:type="spellStart"/>
      <w:r w:rsidRPr="003B243C">
        <w:rPr>
          <w:sz w:val="24"/>
          <w:szCs w:val="24"/>
        </w:rPr>
        <w:t>total</w:t>
      </w:r>
      <w:proofErr w:type="spellEnd"/>
      <w:r w:rsidRPr="003B243C">
        <w:rPr>
          <w:sz w:val="24"/>
          <w:szCs w:val="24"/>
        </w:rPr>
        <w:t xml:space="preserve"> </w:t>
      </w:r>
      <w:proofErr w:type="spellStart"/>
      <w:r w:rsidRPr="003B243C">
        <w:rPr>
          <w:sz w:val="24"/>
          <w:szCs w:val="24"/>
        </w:rPr>
        <w:t>colectomia</w:t>
      </w:r>
      <w:proofErr w:type="spellEnd"/>
      <w:r w:rsidRPr="003B243C">
        <w:rPr>
          <w:sz w:val="24"/>
          <w:szCs w:val="24"/>
        </w:rPr>
        <w:t xml:space="preserve"> </w:t>
      </w:r>
      <w:proofErr w:type="spellStart"/>
      <w:r w:rsidRPr="003B243C">
        <w:rPr>
          <w:sz w:val="24"/>
          <w:szCs w:val="24"/>
        </w:rPr>
        <w:t>ileoanalis</w:t>
      </w:r>
      <w:proofErr w:type="spellEnd"/>
      <w:r w:rsidRPr="003B243C">
        <w:rPr>
          <w:sz w:val="24"/>
          <w:szCs w:val="24"/>
        </w:rPr>
        <w:t xml:space="preserve"> J </w:t>
      </w:r>
      <w:proofErr w:type="spellStart"/>
      <w:r w:rsidRPr="003B243C">
        <w:rPr>
          <w:sz w:val="24"/>
          <w:szCs w:val="24"/>
        </w:rPr>
        <w:t>po</w:t>
      </w:r>
      <w:r w:rsidR="0047792E">
        <w:rPr>
          <w:sz w:val="24"/>
          <w:szCs w:val="24"/>
        </w:rPr>
        <w:t>u</w:t>
      </w:r>
      <w:r w:rsidRPr="003B243C">
        <w:rPr>
          <w:sz w:val="24"/>
          <w:szCs w:val="24"/>
        </w:rPr>
        <w:t>ch</w:t>
      </w:r>
      <w:proofErr w:type="spellEnd"/>
      <w:r w:rsidRPr="003B243C">
        <w:rPr>
          <w:sz w:val="24"/>
          <w:szCs w:val="24"/>
        </w:rPr>
        <w:t xml:space="preserve"> képzéssel, PPH géppel varrt </w:t>
      </w:r>
      <w:proofErr w:type="spellStart"/>
      <w:r w:rsidRPr="003B243C">
        <w:rPr>
          <w:sz w:val="24"/>
          <w:szCs w:val="24"/>
        </w:rPr>
        <w:t>anasztomózissal</w:t>
      </w:r>
      <w:proofErr w:type="spellEnd"/>
      <w:r w:rsidRPr="003B243C">
        <w:rPr>
          <w:sz w:val="24"/>
          <w:szCs w:val="24"/>
        </w:rPr>
        <w:t xml:space="preserve">”, </w:t>
      </w:r>
      <w:r w:rsidR="003023E7" w:rsidRPr="003B243C">
        <w:rPr>
          <w:sz w:val="24"/>
          <w:szCs w:val="24"/>
        </w:rPr>
        <w:t>„</w:t>
      </w:r>
      <w:proofErr w:type="spellStart"/>
      <w:r w:rsidR="003023E7" w:rsidRPr="003B243C">
        <w:rPr>
          <w:sz w:val="24"/>
          <w:szCs w:val="24"/>
        </w:rPr>
        <w:t>Thoracoscoposan</w:t>
      </w:r>
      <w:proofErr w:type="spellEnd"/>
      <w:r w:rsidR="003023E7" w:rsidRPr="003B243C">
        <w:rPr>
          <w:sz w:val="24"/>
          <w:szCs w:val="24"/>
        </w:rPr>
        <w:t xml:space="preserve"> és </w:t>
      </w:r>
      <w:proofErr w:type="spellStart"/>
      <w:r w:rsidR="003023E7" w:rsidRPr="003B243C">
        <w:rPr>
          <w:sz w:val="24"/>
          <w:szCs w:val="24"/>
        </w:rPr>
        <w:t>laparoscoposan</w:t>
      </w:r>
      <w:proofErr w:type="spellEnd"/>
      <w:r w:rsidR="003023E7" w:rsidRPr="003B243C">
        <w:rPr>
          <w:sz w:val="24"/>
          <w:szCs w:val="24"/>
        </w:rPr>
        <w:t xml:space="preserve"> végzett nyelőcső </w:t>
      </w:r>
      <w:proofErr w:type="spellStart"/>
      <w:r w:rsidR="003023E7" w:rsidRPr="003B243C">
        <w:rPr>
          <w:sz w:val="24"/>
          <w:szCs w:val="24"/>
        </w:rPr>
        <w:t>resectio</w:t>
      </w:r>
      <w:proofErr w:type="spellEnd"/>
      <w:r w:rsidR="003023E7" w:rsidRPr="003B243C">
        <w:rPr>
          <w:sz w:val="24"/>
          <w:szCs w:val="24"/>
        </w:rPr>
        <w:t xml:space="preserve"> nyaki </w:t>
      </w:r>
      <w:proofErr w:type="spellStart"/>
      <w:r w:rsidR="003023E7" w:rsidRPr="003B243C">
        <w:rPr>
          <w:sz w:val="24"/>
          <w:szCs w:val="24"/>
        </w:rPr>
        <w:t>anastomosissal</w:t>
      </w:r>
      <w:proofErr w:type="spellEnd"/>
      <w:r w:rsidR="003023E7" w:rsidRPr="003B243C">
        <w:rPr>
          <w:sz w:val="24"/>
          <w:szCs w:val="24"/>
        </w:rPr>
        <w:t xml:space="preserve">, kezdeti tapasztalatok, </w:t>
      </w:r>
      <w:proofErr w:type="spellStart"/>
      <w:r w:rsidR="003023E7" w:rsidRPr="003B243C">
        <w:rPr>
          <w:sz w:val="24"/>
          <w:szCs w:val="24"/>
        </w:rPr>
        <w:t>videopresentatio</w:t>
      </w:r>
      <w:proofErr w:type="spellEnd"/>
      <w:r w:rsidR="003023E7" w:rsidRPr="003B243C">
        <w:rPr>
          <w:sz w:val="24"/>
          <w:szCs w:val="24"/>
        </w:rPr>
        <w:t>” (társszerző), „</w:t>
      </w:r>
      <w:proofErr w:type="spellStart"/>
      <w:r w:rsidR="003023E7" w:rsidRPr="003B243C">
        <w:rPr>
          <w:sz w:val="24"/>
          <w:szCs w:val="24"/>
        </w:rPr>
        <w:t>Minimal</w:t>
      </w:r>
      <w:proofErr w:type="spellEnd"/>
      <w:r w:rsidR="003023E7" w:rsidRPr="003B243C">
        <w:rPr>
          <w:sz w:val="24"/>
          <w:szCs w:val="24"/>
        </w:rPr>
        <w:t xml:space="preserve"> </w:t>
      </w:r>
      <w:proofErr w:type="spellStart"/>
      <w:r w:rsidR="003023E7" w:rsidRPr="003B243C">
        <w:rPr>
          <w:sz w:val="24"/>
          <w:szCs w:val="24"/>
        </w:rPr>
        <w:t>invaziv</w:t>
      </w:r>
      <w:proofErr w:type="spellEnd"/>
      <w:r w:rsidR="003023E7" w:rsidRPr="003B243C">
        <w:rPr>
          <w:sz w:val="24"/>
          <w:szCs w:val="24"/>
        </w:rPr>
        <w:t xml:space="preserve"> műtéti technika az akut hasi kórképek megoldásában. Mikor konvertáljunk?” (társszerző)</w:t>
      </w:r>
      <w:r>
        <w:rPr>
          <w:sz w:val="24"/>
          <w:szCs w:val="24"/>
        </w:rPr>
        <w:t>.</w:t>
      </w:r>
      <w:r w:rsidRPr="003B243C">
        <w:rPr>
          <w:sz w:val="24"/>
          <w:szCs w:val="24"/>
        </w:rPr>
        <w:t xml:space="preserve"> </w:t>
      </w:r>
      <w:r>
        <w:rPr>
          <w:sz w:val="24"/>
          <w:szCs w:val="24"/>
        </w:rPr>
        <w:t>Magyar Sebészeti Társaság Endoszkópos Szekció 15. Kongresszusa, Herceghalom, Magyarország, 2013</w:t>
      </w:r>
    </w:p>
    <w:p w:rsidR="003B243C" w:rsidRPr="003B243C" w:rsidRDefault="003B243C" w:rsidP="003B243C">
      <w:pPr>
        <w:numPr>
          <w:ilvl w:val="0"/>
          <w:numId w:val="3"/>
        </w:numPr>
        <w:jc w:val="both"/>
        <w:rPr>
          <w:rFonts w:cs="Arial"/>
          <w:b/>
          <w:sz w:val="24"/>
          <w:szCs w:val="24"/>
        </w:rPr>
      </w:pPr>
      <w:r>
        <w:rPr>
          <w:sz w:val="24"/>
          <w:szCs w:val="24"/>
        </w:rPr>
        <w:t xml:space="preserve">„Nagyméretű több szervvel (vastagbél, lép, hasnyálmirigy, gyomor) összefüggő ismeretlen eredetű tumor a </w:t>
      </w:r>
      <w:proofErr w:type="spellStart"/>
      <w:r>
        <w:rPr>
          <w:sz w:val="24"/>
          <w:szCs w:val="24"/>
        </w:rPr>
        <w:t>bursa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omentalisban</w:t>
      </w:r>
      <w:proofErr w:type="spellEnd"/>
      <w:r>
        <w:rPr>
          <w:sz w:val="24"/>
          <w:szCs w:val="24"/>
        </w:rPr>
        <w:t>. Esetismertetés”- Pécsi tudományegyetem Orvostudományi és Egészségtudomán</w:t>
      </w:r>
      <w:r w:rsidR="00692540">
        <w:rPr>
          <w:sz w:val="24"/>
          <w:szCs w:val="24"/>
        </w:rPr>
        <w:t>yi Szakosztályának Ülése, Pécs, Magyarország,</w:t>
      </w:r>
      <w:r>
        <w:rPr>
          <w:sz w:val="24"/>
          <w:szCs w:val="24"/>
        </w:rPr>
        <w:t xml:space="preserve"> 2013</w:t>
      </w:r>
    </w:p>
    <w:p w:rsidR="003B243C" w:rsidRPr="003B243C" w:rsidRDefault="003B243C" w:rsidP="003B243C">
      <w:pPr>
        <w:numPr>
          <w:ilvl w:val="0"/>
          <w:numId w:val="3"/>
        </w:numPr>
        <w:jc w:val="both"/>
        <w:rPr>
          <w:rFonts w:cs="Arial"/>
          <w:sz w:val="24"/>
          <w:szCs w:val="24"/>
        </w:rPr>
      </w:pPr>
      <w:r w:rsidRPr="003B243C">
        <w:rPr>
          <w:sz w:val="24"/>
          <w:szCs w:val="24"/>
          <w:lang w:eastAsia="hu-HU"/>
        </w:rPr>
        <w:t>"</w:t>
      </w:r>
      <w:proofErr w:type="spellStart"/>
      <w:r w:rsidRPr="003B243C">
        <w:rPr>
          <w:sz w:val="24"/>
          <w:szCs w:val="24"/>
          <w:lang w:eastAsia="hu-HU"/>
        </w:rPr>
        <w:t>Results</w:t>
      </w:r>
      <w:proofErr w:type="spellEnd"/>
      <w:r w:rsidRPr="003B243C">
        <w:rPr>
          <w:sz w:val="24"/>
          <w:szCs w:val="24"/>
          <w:lang w:eastAsia="hu-HU"/>
        </w:rPr>
        <w:t xml:space="preserve"> of 3-dimensional </w:t>
      </w:r>
      <w:proofErr w:type="spellStart"/>
      <w:r w:rsidRPr="003B243C">
        <w:rPr>
          <w:sz w:val="24"/>
          <w:szCs w:val="24"/>
          <w:lang w:eastAsia="hu-HU"/>
        </w:rPr>
        <w:t>mesh</w:t>
      </w:r>
      <w:proofErr w:type="spellEnd"/>
      <w:r w:rsidRPr="003B243C">
        <w:rPr>
          <w:sz w:val="24"/>
          <w:szCs w:val="24"/>
          <w:lang w:eastAsia="hu-HU"/>
        </w:rPr>
        <w:t xml:space="preserve"> </w:t>
      </w:r>
      <w:proofErr w:type="spellStart"/>
      <w:r w:rsidRPr="003B243C">
        <w:rPr>
          <w:sz w:val="24"/>
          <w:szCs w:val="24"/>
          <w:lang w:eastAsia="hu-HU"/>
        </w:rPr>
        <w:t>implantations</w:t>
      </w:r>
      <w:proofErr w:type="spellEnd"/>
      <w:r w:rsidRPr="003B243C">
        <w:rPr>
          <w:sz w:val="24"/>
          <w:szCs w:val="24"/>
          <w:lang w:eastAsia="hu-HU"/>
        </w:rPr>
        <w:t xml:space="preserve"> </w:t>
      </w:r>
      <w:proofErr w:type="spellStart"/>
      <w:r w:rsidRPr="003B243C">
        <w:rPr>
          <w:sz w:val="24"/>
          <w:szCs w:val="24"/>
          <w:lang w:eastAsia="hu-HU"/>
        </w:rPr>
        <w:t>at</w:t>
      </w:r>
      <w:proofErr w:type="spellEnd"/>
      <w:r w:rsidRPr="003B243C">
        <w:rPr>
          <w:sz w:val="24"/>
          <w:szCs w:val="24"/>
          <w:lang w:eastAsia="hu-HU"/>
        </w:rPr>
        <w:t xml:space="preserve"> </w:t>
      </w:r>
      <w:proofErr w:type="spellStart"/>
      <w:r w:rsidRPr="003B243C">
        <w:rPr>
          <w:sz w:val="24"/>
          <w:szCs w:val="24"/>
          <w:lang w:eastAsia="hu-HU"/>
        </w:rPr>
        <w:t>the</w:t>
      </w:r>
      <w:proofErr w:type="spellEnd"/>
      <w:r w:rsidRPr="003B243C">
        <w:rPr>
          <w:sz w:val="24"/>
          <w:szCs w:val="24"/>
          <w:lang w:eastAsia="hu-HU"/>
        </w:rPr>
        <w:t xml:space="preserve"> </w:t>
      </w:r>
      <w:proofErr w:type="spellStart"/>
      <w:r w:rsidRPr="003B243C">
        <w:rPr>
          <w:sz w:val="24"/>
          <w:szCs w:val="24"/>
          <w:lang w:eastAsia="hu-HU"/>
        </w:rPr>
        <w:t>time</w:t>
      </w:r>
      <w:proofErr w:type="spellEnd"/>
      <w:r w:rsidRPr="003B243C">
        <w:rPr>
          <w:sz w:val="24"/>
          <w:szCs w:val="24"/>
          <w:lang w:eastAsia="hu-HU"/>
        </w:rPr>
        <w:t xml:space="preserve"> of Miles </w:t>
      </w:r>
      <w:proofErr w:type="spellStart"/>
      <w:r w:rsidRPr="003B243C">
        <w:rPr>
          <w:sz w:val="24"/>
          <w:szCs w:val="24"/>
          <w:lang w:eastAsia="hu-HU"/>
        </w:rPr>
        <w:t>operation</w:t>
      </w:r>
      <w:proofErr w:type="spellEnd"/>
      <w:r w:rsidRPr="003B243C">
        <w:rPr>
          <w:sz w:val="24"/>
          <w:szCs w:val="24"/>
          <w:lang w:eastAsia="hu-HU"/>
        </w:rPr>
        <w:t xml:space="preserve"> </w:t>
      </w:r>
      <w:proofErr w:type="spellStart"/>
      <w:r w:rsidRPr="003B243C">
        <w:rPr>
          <w:sz w:val="24"/>
          <w:szCs w:val="24"/>
          <w:lang w:eastAsia="hu-HU"/>
        </w:rPr>
        <w:t>to</w:t>
      </w:r>
      <w:proofErr w:type="spellEnd"/>
      <w:r w:rsidRPr="003B243C">
        <w:rPr>
          <w:sz w:val="24"/>
          <w:szCs w:val="24"/>
          <w:lang w:eastAsia="hu-HU"/>
        </w:rPr>
        <w:t xml:space="preserve"> </w:t>
      </w:r>
      <w:proofErr w:type="spellStart"/>
      <w:r w:rsidRPr="003B243C">
        <w:rPr>
          <w:sz w:val="24"/>
          <w:szCs w:val="24"/>
          <w:lang w:eastAsia="hu-HU"/>
        </w:rPr>
        <w:t>prevent</w:t>
      </w:r>
      <w:proofErr w:type="spellEnd"/>
      <w:r w:rsidRPr="003B243C">
        <w:rPr>
          <w:sz w:val="24"/>
          <w:szCs w:val="24"/>
          <w:lang w:eastAsia="hu-HU"/>
        </w:rPr>
        <w:t xml:space="preserve"> </w:t>
      </w:r>
      <w:proofErr w:type="spellStart"/>
      <w:r w:rsidRPr="003B243C">
        <w:rPr>
          <w:sz w:val="24"/>
          <w:szCs w:val="24"/>
          <w:lang w:eastAsia="hu-HU"/>
        </w:rPr>
        <w:t>parastomal</w:t>
      </w:r>
      <w:proofErr w:type="spellEnd"/>
      <w:r w:rsidRPr="003B243C">
        <w:rPr>
          <w:sz w:val="24"/>
          <w:szCs w:val="24"/>
          <w:lang w:eastAsia="hu-HU"/>
        </w:rPr>
        <w:t xml:space="preserve"> </w:t>
      </w:r>
      <w:proofErr w:type="spellStart"/>
      <w:r w:rsidRPr="003B243C">
        <w:rPr>
          <w:sz w:val="24"/>
          <w:szCs w:val="24"/>
          <w:lang w:eastAsia="hu-HU"/>
        </w:rPr>
        <w:t>hernia</w:t>
      </w:r>
      <w:proofErr w:type="spellEnd"/>
      <w:r w:rsidRPr="003B243C">
        <w:rPr>
          <w:sz w:val="24"/>
          <w:szCs w:val="24"/>
          <w:lang w:eastAsia="hu-HU"/>
        </w:rPr>
        <w:t>"</w:t>
      </w:r>
      <w:r w:rsidRPr="003B243C">
        <w:rPr>
          <w:i/>
          <w:sz w:val="24"/>
          <w:szCs w:val="24"/>
        </w:rPr>
        <w:t xml:space="preserve"> </w:t>
      </w:r>
      <w:r w:rsidR="00AA2EF4" w:rsidRPr="00AA2EF4">
        <w:rPr>
          <w:sz w:val="24"/>
          <w:szCs w:val="24"/>
        </w:rPr>
        <w:t xml:space="preserve">angol nyelvű </w:t>
      </w:r>
      <w:r w:rsidR="00692540" w:rsidRPr="00AA2EF4">
        <w:rPr>
          <w:sz w:val="24"/>
          <w:szCs w:val="24"/>
        </w:rPr>
        <w:t>poszter,</w:t>
      </w:r>
      <w:r w:rsidR="00692540" w:rsidRPr="003B243C">
        <w:rPr>
          <w:i/>
          <w:sz w:val="24"/>
          <w:szCs w:val="24"/>
        </w:rPr>
        <w:t xml:space="preserve"> </w:t>
      </w:r>
      <w:proofErr w:type="spellStart"/>
      <w:r w:rsidRPr="003B243C">
        <w:rPr>
          <w:rStyle w:val="Kiemels2"/>
          <w:b w:val="0"/>
          <w:sz w:val="24"/>
          <w:szCs w:val="24"/>
          <w:shd w:val="clear" w:color="auto" w:fill="FFFFFF"/>
        </w:rPr>
        <w:t>ESCP’s</w:t>
      </w:r>
      <w:proofErr w:type="spellEnd"/>
      <w:r w:rsidRPr="003B243C">
        <w:rPr>
          <w:rStyle w:val="Kiemels2"/>
          <w:b w:val="0"/>
          <w:sz w:val="24"/>
          <w:szCs w:val="24"/>
          <w:shd w:val="clear" w:color="auto" w:fill="FFFFFF"/>
        </w:rPr>
        <w:t xml:space="preserve"> 8</w:t>
      </w:r>
      <w:r w:rsidRPr="003B243C">
        <w:rPr>
          <w:rStyle w:val="Kiemels2"/>
          <w:b w:val="0"/>
          <w:sz w:val="24"/>
          <w:szCs w:val="24"/>
          <w:shd w:val="clear" w:color="auto" w:fill="FFFFFF"/>
          <w:vertAlign w:val="superscript"/>
        </w:rPr>
        <w:t>th</w:t>
      </w:r>
      <w:r w:rsidRPr="003B243C">
        <w:rPr>
          <w:rStyle w:val="Kiemels2"/>
          <w:b w:val="0"/>
          <w:sz w:val="24"/>
          <w:szCs w:val="24"/>
          <w:shd w:val="clear" w:color="auto" w:fill="FFFFFF"/>
        </w:rPr>
        <w:t xml:space="preserve"> </w:t>
      </w:r>
      <w:proofErr w:type="spellStart"/>
      <w:r w:rsidRPr="003B243C">
        <w:rPr>
          <w:rStyle w:val="Kiemels2"/>
          <w:b w:val="0"/>
          <w:sz w:val="24"/>
          <w:szCs w:val="24"/>
          <w:shd w:val="clear" w:color="auto" w:fill="FFFFFF"/>
        </w:rPr>
        <w:t>Scienti</w:t>
      </w:r>
      <w:r w:rsidR="0047792E">
        <w:rPr>
          <w:rStyle w:val="Kiemels2"/>
          <w:b w:val="0"/>
          <w:sz w:val="24"/>
          <w:szCs w:val="24"/>
          <w:shd w:val="clear" w:color="auto" w:fill="FFFFFF"/>
        </w:rPr>
        <w:t>fic</w:t>
      </w:r>
      <w:proofErr w:type="spellEnd"/>
      <w:r w:rsidR="0047792E">
        <w:rPr>
          <w:rStyle w:val="Kiemels2"/>
          <w:b w:val="0"/>
          <w:sz w:val="24"/>
          <w:szCs w:val="24"/>
          <w:shd w:val="clear" w:color="auto" w:fill="FFFFFF"/>
        </w:rPr>
        <w:t xml:space="preserve"> and </w:t>
      </w:r>
      <w:proofErr w:type="spellStart"/>
      <w:r w:rsidR="0047792E">
        <w:rPr>
          <w:rStyle w:val="Kiemels2"/>
          <w:b w:val="0"/>
          <w:sz w:val="24"/>
          <w:szCs w:val="24"/>
          <w:shd w:val="clear" w:color="auto" w:fill="FFFFFF"/>
        </w:rPr>
        <w:t>Annual</w:t>
      </w:r>
      <w:proofErr w:type="spellEnd"/>
      <w:r w:rsidR="0047792E">
        <w:rPr>
          <w:rStyle w:val="Kiemels2"/>
          <w:b w:val="0"/>
          <w:sz w:val="24"/>
          <w:szCs w:val="24"/>
          <w:shd w:val="clear" w:color="auto" w:fill="FFFFFF"/>
        </w:rPr>
        <w:t xml:space="preserve"> Meeting, Belgrád</w:t>
      </w:r>
      <w:r w:rsidR="00692540">
        <w:rPr>
          <w:rStyle w:val="Kiemels2"/>
          <w:b w:val="0"/>
          <w:sz w:val="24"/>
          <w:szCs w:val="24"/>
          <w:shd w:val="clear" w:color="auto" w:fill="FFFFFF"/>
        </w:rPr>
        <w:t>, S</w:t>
      </w:r>
      <w:r w:rsidR="0047792E">
        <w:rPr>
          <w:rStyle w:val="Kiemels2"/>
          <w:b w:val="0"/>
          <w:sz w:val="24"/>
          <w:szCs w:val="24"/>
          <w:shd w:val="clear" w:color="auto" w:fill="FFFFFF"/>
        </w:rPr>
        <w:t>z</w:t>
      </w:r>
      <w:r w:rsidR="00692540">
        <w:rPr>
          <w:rStyle w:val="Kiemels2"/>
          <w:b w:val="0"/>
          <w:sz w:val="24"/>
          <w:szCs w:val="24"/>
          <w:shd w:val="clear" w:color="auto" w:fill="FFFFFF"/>
        </w:rPr>
        <w:t>erbia,</w:t>
      </w:r>
      <w:r w:rsidRPr="003B243C">
        <w:rPr>
          <w:i/>
          <w:sz w:val="24"/>
          <w:szCs w:val="24"/>
        </w:rPr>
        <w:t xml:space="preserve"> </w:t>
      </w:r>
      <w:r>
        <w:rPr>
          <w:sz w:val="24"/>
          <w:szCs w:val="24"/>
        </w:rPr>
        <w:t>2013</w:t>
      </w:r>
    </w:p>
    <w:p w:rsidR="003B243C" w:rsidRPr="00AA2EF4" w:rsidRDefault="003B243C" w:rsidP="003B243C">
      <w:pPr>
        <w:numPr>
          <w:ilvl w:val="0"/>
          <w:numId w:val="3"/>
        </w:numPr>
        <w:jc w:val="both"/>
        <w:rPr>
          <w:rFonts w:cs="Arial"/>
          <w:sz w:val="24"/>
          <w:szCs w:val="24"/>
        </w:rPr>
      </w:pPr>
      <w:r>
        <w:rPr>
          <w:sz w:val="24"/>
          <w:szCs w:val="24"/>
        </w:rPr>
        <w:lastRenderedPageBreak/>
        <w:t>„</w:t>
      </w:r>
      <w:proofErr w:type="spellStart"/>
      <w:r>
        <w:rPr>
          <w:sz w:val="24"/>
          <w:szCs w:val="24"/>
        </w:rPr>
        <w:t>Parasztomális</w:t>
      </w:r>
      <w:proofErr w:type="spellEnd"/>
      <w:r>
        <w:rPr>
          <w:sz w:val="24"/>
          <w:szCs w:val="24"/>
        </w:rPr>
        <w:t xml:space="preserve"> sérvek”- kerekasztal, meghívott előadó, </w:t>
      </w:r>
      <w:r w:rsidR="00692540">
        <w:rPr>
          <w:sz w:val="24"/>
          <w:szCs w:val="24"/>
        </w:rPr>
        <w:t xml:space="preserve">Magyar Sebészeti Társaság </w:t>
      </w:r>
      <w:proofErr w:type="spellStart"/>
      <w:r w:rsidR="00692540">
        <w:rPr>
          <w:sz w:val="24"/>
          <w:szCs w:val="24"/>
        </w:rPr>
        <w:t>Coloproctologia</w:t>
      </w:r>
      <w:proofErr w:type="spellEnd"/>
      <w:r w:rsidR="00692540">
        <w:rPr>
          <w:sz w:val="24"/>
          <w:szCs w:val="24"/>
        </w:rPr>
        <w:t xml:space="preserve"> Szekció 2013 évi Kongresszusa, Budapest, Magyarország, 2013</w:t>
      </w:r>
    </w:p>
    <w:p w:rsidR="00AA2EF4" w:rsidRDefault="00AA2EF4" w:rsidP="00AA2EF4">
      <w:pPr>
        <w:numPr>
          <w:ilvl w:val="0"/>
          <w:numId w:val="3"/>
        </w:num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„</w:t>
      </w:r>
      <w:commentRangeStart w:id="3"/>
      <w:proofErr w:type="spellStart"/>
      <w:r w:rsidRPr="00AA2EF4">
        <w:rPr>
          <w:rFonts w:cs="Arial"/>
          <w:sz w:val="24"/>
          <w:szCs w:val="24"/>
        </w:rPr>
        <w:t>Thoracoscoposan</w:t>
      </w:r>
      <w:proofErr w:type="spellEnd"/>
      <w:r w:rsidRPr="00AA2EF4">
        <w:rPr>
          <w:rFonts w:cs="Arial"/>
          <w:sz w:val="24"/>
          <w:szCs w:val="24"/>
        </w:rPr>
        <w:t xml:space="preserve"> és </w:t>
      </w:r>
      <w:proofErr w:type="spellStart"/>
      <w:r w:rsidRPr="00AA2EF4">
        <w:rPr>
          <w:rFonts w:cs="Arial"/>
          <w:sz w:val="24"/>
          <w:szCs w:val="24"/>
        </w:rPr>
        <w:t>laparoscoposan</w:t>
      </w:r>
      <w:proofErr w:type="spellEnd"/>
      <w:r w:rsidRPr="00AA2EF4">
        <w:rPr>
          <w:rFonts w:cs="Arial"/>
          <w:sz w:val="24"/>
          <w:szCs w:val="24"/>
        </w:rPr>
        <w:t xml:space="preserve"> végzett nyelőcső </w:t>
      </w:r>
      <w:proofErr w:type="spellStart"/>
      <w:r w:rsidRPr="00AA2EF4">
        <w:rPr>
          <w:rFonts w:cs="Arial"/>
          <w:sz w:val="24"/>
          <w:szCs w:val="24"/>
        </w:rPr>
        <w:t>resectio</w:t>
      </w:r>
      <w:proofErr w:type="spellEnd"/>
      <w:r w:rsidRPr="00AA2EF4">
        <w:rPr>
          <w:rFonts w:cs="Arial"/>
          <w:sz w:val="24"/>
          <w:szCs w:val="24"/>
        </w:rPr>
        <w:t xml:space="preserve"> nyaki </w:t>
      </w:r>
      <w:proofErr w:type="spellStart"/>
      <w:r w:rsidRPr="00AA2EF4">
        <w:rPr>
          <w:rFonts w:cs="Arial"/>
          <w:sz w:val="24"/>
          <w:szCs w:val="24"/>
        </w:rPr>
        <w:t>anastomosissal</w:t>
      </w:r>
      <w:proofErr w:type="spellEnd"/>
      <w:r w:rsidRPr="00AA2EF4">
        <w:rPr>
          <w:rFonts w:cs="Arial"/>
          <w:sz w:val="24"/>
          <w:szCs w:val="24"/>
        </w:rPr>
        <w:t>.</w:t>
      </w:r>
      <w:r w:rsidR="0047792E">
        <w:rPr>
          <w:rFonts w:cs="Arial"/>
          <w:sz w:val="24"/>
          <w:szCs w:val="24"/>
        </w:rPr>
        <w:t xml:space="preserve"> </w:t>
      </w:r>
      <w:r w:rsidRPr="00AA2EF4">
        <w:rPr>
          <w:rFonts w:cs="Arial"/>
          <w:sz w:val="24"/>
          <w:szCs w:val="24"/>
        </w:rPr>
        <w:t>Tapasztalatok, két éves eredmények”</w:t>
      </w:r>
      <w:r>
        <w:rPr>
          <w:sz w:val="24"/>
          <w:szCs w:val="24"/>
        </w:rPr>
        <w:t xml:space="preserve"> </w:t>
      </w:r>
      <w:r w:rsidRPr="003B243C">
        <w:rPr>
          <w:sz w:val="24"/>
          <w:szCs w:val="24"/>
        </w:rPr>
        <w:t>(társszerző)</w:t>
      </w:r>
      <w:r>
        <w:rPr>
          <w:sz w:val="24"/>
          <w:szCs w:val="24"/>
        </w:rPr>
        <w:t>.</w:t>
      </w:r>
      <w:r w:rsidRPr="00AA2EF4">
        <w:rPr>
          <w:rFonts w:cs="Arial"/>
          <w:sz w:val="24"/>
          <w:szCs w:val="24"/>
        </w:rPr>
        <w:t xml:space="preserve"> Magyar Sebész Társaság 62. Kongresszusa, Győr, Magyarország, 2014</w:t>
      </w:r>
    </w:p>
    <w:p w:rsidR="00AA2EF4" w:rsidRPr="00AA2EF4" w:rsidRDefault="00AA2EF4" w:rsidP="00AA2EF4">
      <w:pPr>
        <w:numPr>
          <w:ilvl w:val="0"/>
          <w:numId w:val="3"/>
        </w:num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„</w:t>
      </w:r>
      <w:proofErr w:type="spellStart"/>
      <w:r>
        <w:rPr>
          <w:rFonts w:cs="Arial"/>
          <w:sz w:val="24"/>
          <w:szCs w:val="24"/>
        </w:rPr>
        <w:t>Mesh</w:t>
      </w:r>
      <w:proofErr w:type="spellEnd"/>
      <w:r>
        <w:rPr>
          <w:rFonts w:cs="Arial"/>
          <w:sz w:val="24"/>
          <w:szCs w:val="24"/>
        </w:rPr>
        <w:t xml:space="preserve"> </w:t>
      </w:r>
      <w:proofErr w:type="spellStart"/>
      <w:r>
        <w:rPr>
          <w:rFonts w:cs="Arial"/>
          <w:sz w:val="24"/>
          <w:szCs w:val="24"/>
        </w:rPr>
        <w:t>for</w:t>
      </w:r>
      <w:proofErr w:type="spellEnd"/>
      <w:r>
        <w:rPr>
          <w:rFonts w:cs="Arial"/>
          <w:sz w:val="24"/>
          <w:szCs w:val="24"/>
        </w:rPr>
        <w:t xml:space="preserve"> </w:t>
      </w:r>
      <w:proofErr w:type="spellStart"/>
      <w:r>
        <w:rPr>
          <w:rFonts w:cs="Arial"/>
          <w:sz w:val="24"/>
          <w:szCs w:val="24"/>
        </w:rPr>
        <w:t>parastomal</w:t>
      </w:r>
      <w:proofErr w:type="spellEnd"/>
      <w:r>
        <w:rPr>
          <w:rFonts w:cs="Arial"/>
          <w:sz w:val="24"/>
          <w:szCs w:val="24"/>
        </w:rPr>
        <w:t xml:space="preserve"> </w:t>
      </w:r>
      <w:proofErr w:type="spellStart"/>
      <w:r>
        <w:rPr>
          <w:rFonts w:cs="Arial"/>
          <w:sz w:val="24"/>
          <w:szCs w:val="24"/>
        </w:rPr>
        <w:t>hernia</w:t>
      </w:r>
      <w:proofErr w:type="spellEnd"/>
      <w:r>
        <w:rPr>
          <w:rFonts w:cs="Arial"/>
          <w:sz w:val="24"/>
          <w:szCs w:val="24"/>
        </w:rPr>
        <w:t>”- angol nyelvű előadás. 9</w:t>
      </w:r>
      <w:r w:rsidRPr="00AA2EF4">
        <w:rPr>
          <w:rStyle w:val="Kiemels2"/>
          <w:b w:val="0"/>
          <w:sz w:val="24"/>
          <w:szCs w:val="24"/>
          <w:shd w:val="clear" w:color="auto" w:fill="FFFFFF"/>
          <w:vertAlign w:val="superscript"/>
        </w:rPr>
        <w:t xml:space="preserve"> </w:t>
      </w:r>
      <w:r w:rsidRPr="003B243C">
        <w:rPr>
          <w:rStyle w:val="Kiemels2"/>
          <w:b w:val="0"/>
          <w:sz w:val="24"/>
          <w:szCs w:val="24"/>
          <w:shd w:val="clear" w:color="auto" w:fill="FFFFFF"/>
          <w:vertAlign w:val="superscript"/>
        </w:rPr>
        <w:t>th</w:t>
      </w:r>
      <w:r>
        <w:rPr>
          <w:rStyle w:val="Kiemels2"/>
          <w:b w:val="0"/>
          <w:sz w:val="24"/>
          <w:szCs w:val="24"/>
          <w:shd w:val="clear" w:color="auto" w:fill="FFFFFF"/>
          <w:vertAlign w:val="superscript"/>
        </w:rPr>
        <w:t xml:space="preserve"> </w:t>
      </w:r>
      <w:proofErr w:type="spellStart"/>
      <w:r>
        <w:rPr>
          <w:rFonts w:cs="Arial"/>
          <w:sz w:val="24"/>
          <w:szCs w:val="24"/>
        </w:rPr>
        <w:t>Biannual</w:t>
      </w:r>
      <w:proofErr w:type="spellEnd"/>
      <w:r>
        <w:rPr>
          <w:rFonts w:cs="Arial"/>
          <w:sz w:val="24"/>
          <w:szCs w:val="24"/>
        </w:rPr>
        <w:t xml:space="preserve"> International </w:t>
      </w:r>
      <w:proofErr w:type="spellStart"/>
      <w:r>
        <w:rPr>
          <w:rFonts w:cs="Arial"/>
          <w:sz w:val="24"/>
          <w:szCs w:val="24"/>
        </w:rPr>
        <w:t>Symposium</w:t>
      </w:r>
      <w:proofErr w:type="spellEnd"/>
      <w:r>
        <w:rPr>
          <w:rFonts w:cs="Arial"/>
          <w:sz w:val="24"/>
          <w:szCs w:val="24"/>
        </w:rPr>
        <w:t xml:space="preserve"> of </w:t>
      </w:r>
      <w:proofErr w:type="spellStart"/>
      <w:r>
        <w:rPr>
          <w:rFonts w:cs="Arial"/>
          <w:sz w:val="24"/>
          <w:szCs w:val="24"/>
        </w:rPr>
        <w:t>Coloproctology</w:t>
      </w:r>
      <w:proofErr w:type="spellEnd"/>
      <w:r w:rsidR="0047792E">
        <w:rPr>
          <w:rFonts w:cs="Arial"/>
          <w:sz w:val="24"/>
          <w:szCs w:val="24"/>
        </w:rPr>
        <w:t>, Belgrád, Szerbia, 2014</w:t>
      </w:r>
    </w:p>
    <w:commentRangeEnd w:id="3"/>
    <w:p w:rsidR="00AA2EF4" w:rsidRPr="00AA2EF4" w:rsidRDefault="0047792E" w:rsidP="00AA2EF4">
      <w:pPr>
        <w:ind w:left="720"/>
        <w:jc w:val="both"/>
        <w:rPr>
          <w:rFonts w:cs="Arial"/>
          <w:sz w:val="24"/>
          <w:szCs w:val="24"/>
        </w:rPr>
      </w:pPr>
      <w:r>
        <w:rPr>
          <w:rStyle w:val="Jegyzethivatkozs"/>
        </w:rPr>
        <w:commentReference w:id="3"/>
      </w:r>
    </w:p>
    <w:p w:rsidR="003B243C" w:rsidRDefault="003B243C" w:rsidP="003B243C">
      <w:pPr>
        <w:ind w:left="360"/>
        <w:jc w:val="both"/>
        <w:rPr>
          <w:sz w:val="24"/>
          <w:szCs w:val="24"/>
        </w:rPr>
      </w:pPr>
    </w:p>
    <w:p w:rsidR="003A18D3" w:rsidRPr="003B243C" w:rsidRDefault="003A18D3" w:rsidP="00943474">
      <w:pPr>
        <w:jc w:val="both"/>
        <w:rPr>
          <w:rFonts w:cs="Arial"/>
          <w:b/>
          <w:sz w:val="24"/>
          <w:szCs w:val="24"/>
        </w:rPr>
      </w:pPr>
      <w:proofErr w:type="spellStart"/>
      <w:r w:rsidRPr="003B243C">
        <w:rPr>
          <w:b/>
          <w:sz w:val="24"/>
          <w:szCs w:val="24"/>
          <w:lang w:val="en-GB"/>
        </w:rPr>
        <w:t>Főbb</w:t>
      </w:r>
      <w:proofErr w:type="spellEnd"/>
      <w:r w:rsidRPr="003B243C">
        <w:rPr>
          <w:b/>
          <w:sz w:val="24"/>
          <w:szCs w:val="24"/>
          <w:lang w:val="en-GB"/>
        </w:rPr>
        <w:t xml:space="preserve"> </w:t>
      </w:r>
      <w:r w:rsidRPr="003B243C">
        <w:rPr>
          <w:rFonts w:cs="Arial"/>
          <w:b/>
          <w:sz w:val="24"/>
          <w:szCs w:val="24"/>
        </w:rPr>
        <w:t>publikációk:</w:t>
      </w:r>
    </w:p>
    <w:p w:rsidR="003A18D3" w:rsidRDefault="003A18D3" w:rsidP="00726277">
      <w:pPr>
        <w:numPr>
          <w:ilvl w:val="0"/>
          <w:numId w:val="3"/>
        </w:numPr>
        <w:jc w:val="both"/>
        <w:rPr>
          <w:rStyle w:val="src1"/>
          <w:sz w:val="24"/>
          <w:szCs w:val="24"/>
        </w:rPr>
      </w:pPr>
      <w:r>
        <w:rPr>
          <w:sz w:val="24"/>
          <w:szCs w:val="24"/>
        </w:rPr>
        <w:t xml:space="preserve">Nagy </w:t>
      </w:r>
      <w:proofErr w:type="gramStart"/>
      <w:r>
        <w:rPr>
          <w:sz w:val="24"/>
          <w:szCs w:val="24"/>
        </w:rPr>
        <w:t>A</w:t>
      </w:r>
      <w:proofErr w:type="gramEnd"/>
      <w:r>
        <w:rPr>
          <w:sz w:val="24"/>
          <w:szCs w:val="24"/>
        </w:rPr>
        <w:t xml:space="preserve">, Kovács T, Berki C, </w:t>
      </w:r>
      <w:proofErr w:type="spellStart"/>
      <w:r>
        <w:rPr>
          <w:sz w:val="24"/>
          <w:szCs w:val="24"/>
        </w:rPr>
        <w:t>Jánó</w:t>
      </w:r>
      <w:proofErr w:type="spellEnd"/>
      <w:r>
        <w:rPr>
          <w:sz w:val="24"/>
          <w:szCs w:val="24"/>
        </w:rPr>
        <w:t xml:space="preserve"> Z</w:t>
      </w:r>
      <w:r>
        <w:rPr>
          <w:iCs/>
          <w:sz w:val="24"/>
          <w:szCs w:val="24"/>
        </w:rPr>
        <w:t xml:space="preserve">: A </w:t>
      </w:r>
      <w:proofErr w:type="spellStart"/>
      <w:r>
        <w:rPr>
          <w:iCs/>
          <w:sz w:val="24"/>
          <w:szCs w:val="24"/>
        </w:rPr>
        <w:t>rectum</w:t>
      </w:r>
      <w:proofErr w:type="spellEnd"/>
      <w:r>
        <w:rPr>
          <w:iCs/>
          <w:sz w:val="24"/>
          <w:szCs w:val="24"/>
        </w:rPr>
        <w:t xml:space="preserve"> </w:t>
      </w:r>
      <w:proofErr w:type="spellStart"/>
      <w:r>
        <w:rPr>
          <w:iCs/>
          <w:sz w:val="24"/>
          <w:szCs w:val="24"/>
        </w:rPr>
        <w:t>villózus</w:t>
      </w:r>
      <w:proofErr w:type="spellEnd"/>
      <w:r>
        <w:rPr>
          <w:iCs/>
          <w:sz w:val="24"/>
          <w:szCs w:val="24"/>
        </w:rPr>
        <w:t xml:space="preserve"> és </w:t>
      </w:r>
      <w:proofErr w:type="spellStart"/>
      <w:r>
        <w:rPr>
          <w:iCs/>
          <w:sz w:val="24"/>
          <w:szCs w:val="24"/>
        </w:rPr>
        <w:t>tubullovillózus</w:t>
      </w:r>
      <w:proofErr w:type="spellEnd"/>
      <w:r>
        <w:rPr>
          <w:iCs/>
          <w:sz w:val="24"/>
          <w:szCs w:val="24"/>
        </w:rPr>
        <w:t xml:space="preserve"> daganatainak sebészi kezelése.</w:t>
      </w:r>
      <w:r>
        <w:rPr>
          <w:rStyle w:val="jrnl"/>
          <w:sz w:val="24"/>
          <w:szCs w:val="24"/>
        </w:rPr>
        <w:t xml:space="preserve"> Orv </w:t>
      </w:r>
      <w:proofErr w:type="spellStart"/>
      <w:r>
        <w:rPr>
          <w:rStyle w:val="jrnl"/>
          <w:sz w:val="24"/>
          <w:szCs w:val="24"/>
        </w:rPr>
        <w:t>Hetil</w:t>
      </w:r>
      <w:proofErr w:type="spellEnd"/>
      <w:r>
        <w:rPr>
          <w:rStyle w:val="src1"/>
          <w:sz w:val="24"/>
          <w:szCs w:val="24"/>
        </w:rPr>
        <w:t xml:space="preserve">. 1999; </w:t>
      </w:r>
      <w:proofErr w:type="spellStart"/>
      <w:r>
        <w:rPr>
          <w:rStyle w:val="src1"/>
          <w:sz w:val="24"/>
          <w:szCs w:val="24"/>
        </w:rPr>
        <w:t>Oktober</w:t>
      </w:r>
      <w:proofErr w:type="spellEnd"/>
      <w:r>
        <w:rPr>
          <w:rStyle w:val="src1"/>
          <w:sz w:val="24"/>
          <w:szCs w:val="24"/>
        </w:rPr>
        <w:t xml:space="preserve"> 3 </w:t>
      </w:r>
      <w:proofErr w:type="gramStart"/>
      <w:r>
        <w:rPr>
          <w:rStyle w:val="src1"/>
          <w:sz w:val="24"/>
          <w:szCs w:val="24"/>
        </w:rPr>
        <w:t>140(</w:t>
      </w:r>
      <w:proofErr w:type="gramEnd"/>
      <w:r>
        <w:rPr>
          <w:rStyle w:val="src1"/>
          <w:sz w:val="24"/>
          <w:szCs w:val="24"/>
        </w:rPr>
        <w:t>40):2215-9</w:t>
      </w:r>
    </w:p>
    <w:p w:rsidR="003A18D3" w:rsidRDefault="003A18D3" w:rsidP="00726277">
      <w:pPr>
        <w:numPr>
          <w:ilvl w:val="0"/>
          <w:numId w:val="3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Jánó</w:t>
      </w:r>
      <w:proofErr w:type="spellEnd"/>
      <w:r>
        <w:rPr>
          <w:sz w:val="24"/>
          <w:szCs w:val="24"/>
        </w:rPr>
        <w:t xml:space="preserve"> Z: Levél a szerkesztőnek- Beszámoló a </w:t>
      </w:r>
      <w:proofErr w:type="spellStart"/>
      <w:r>
        <w:rPr>
          <w:sz w:val="24"/>
          <w:szCs w:val="24"/>
        </w:rPr>
        <w:t>Shanghay-i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Fudan</w:t>
      </w:r>
      <w:proofErr w:type="spellEnd"/>
      <w:r>
        <w:rPr>
          <w:sz w:val="24"/>
          <w:szCs w:val="24"/>
        </w:rPr>
        <w:t xml:space="preserve"> Egyetemen töltött továbbképzésről. Magy Seb 2010; Február 63 (1): 44-45</w:t>
      </w:r>
    </w:p>
    <w:p w:rsidR="003A18D3" w:rsidRDefault="003A18D3" w:rsidP="00726277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Nagy </w:t>
      </w:r>
      <w:proofErr w:type="gramStart"/>
      <w:r>
        <w:rPr>
          <w:sz w:val="24"/>
          <w:szCs w:val="24"/>
        </w:rPr>
        <w:t>A</w:t>
      </w:r>
      <w:proofErr w:type="gram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Jánó</w:t>
      </w:r>
      <w:proofErr w:type="spellEnd"/>
      <w:r>
        <w:rPr>
          <w:sz w:val="24"/>
          <w:szCs w:val="24"/>
        </w:rPr>
        <w:t xml:space="preserve"> Z: </w:t>
      </w:r>
      <w:proofErr w:type="spellStart"/>
      <w:r>
        <w:rPr>
          <w:sz w:val="24"/>
          <w:szCs w:val="24"/>
        </w:rPr>
        <w:t>Parasztomális</w:t>
      </w:r>
      <w:proofErr w:type="spellEnd"/>
      <w:r>
        <w:rPr>
          <w:sz w:val="24"/>
          <w:szCs w:val="24"/>
        </w:rPr>
        <w:t xml:space="preserve"> sérvek. Magy Seb 2010; Október, 63 (5): 335-339</w:t>
      </w:r>
    </w:p>
    <w:p w:rsidR="003A18D3" w:rsidRDefault="003A18D3" w:rsidP="00726277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Kovács I, </w:t>
      </w:r>
      <w:proofErr w:type="spellStart"/>
      <w:r>
        <w:rPr>
          <w:sz w:val="24"/>
          <w:szCs w:val="24"/>
        </w:rPr>
        <w:t>Lóderer</w:t>
      </w:r>
      <w:proofErr w:type="spellEnd"/>
      <w:r>
        <w:rPr>
          <w:sz w:val="24"/>
          <w:szCs w:val="24"/>
        </w:rPr>
        <w:t xml:space="preserve"> Z, Bognár G, </w:t>
      </w:r>
      <w:proofErr w:type="spellStart"/>
      <w:r>
        <w:rPr>
          <w:sz w:val="24"/>
          <w:szCs w:val="24"/>
        </w:rPr>
        <w:t>Jánó</w:t>
      </w:r>
      <w:proofErr w:type="spellEnd"/>
      <w:r>
        <w:rPr>
          <w:sz w:val="24"/>
          <w:szCs w:val="24"/>
        </w:rPr>
        <w:t xml:space="preserve"> Z, Németh R, Nagy </w:t>
      </w:r>
      <w:proofErr w:type="gramStart"/>
      <w:r>
        <w:rPr>
          <w:sz w:val="24"/>
          <w:szCs w:val="24"/>
        </w:rPr>
        <w:t>A</w:t>
      </w:r>
      <w:proofErr w:type="gramEnd"/>
      <w:r>
        <w:rPr>
          <w:sz w:val="24"/>
          <w:szCs w:val="24"/>
        </w:rPr>
        <w:t>: Talpi lágyrész pótlása ALT lebennyel. Magy Seb 2010; December 63 (6): 380-383</w:t>
      </w:r>
    </w:p>
    <w:p w:rsidR="00D72003" w:rsidRPr="00D72003" w:rsidRDefault="0091076B" w:rsidP="00D72003">
      <w:pPr>
        <w:numPr>
          <w:ilvl w:val="0"/>
          <w:numId w:val="3"/>
        </w:numPr>
        <w:shd w:val="clear" w:color="auto" w:fill="FFFFFF"/>
        <w:spacing w:after="150" w:line="360" w:lineRule="atLeast"/>
        <w:jc w:val="both"/>
        <w:textAlignment w:val="baseline"/>
        <w:rPr>
          <w:sz w:val="24"/>
          <w:szCs w:val="24"/>
        </w:rPr>
      </w:pPr>
      <w:commentRangeStart w:id="4"/>
      <w:proofErr w:type="spellStart"/>
      <w:r w:rsidRPr="00D72003">
        <w:rPr>
          <w:sz w:val="24"/>
          <w:szCs w:val="24"/>
        </w:rPr>
        <w:t>Jánó</w:t>
      </w:r>
      <w:proofErr w:type="spellEnd"/>
      <w:r w:rsidRPr="00D72003">
        <w:rPr>
          <w:sz w:val="24"/>
          <w:szCs w:val="24"/>
        </w:rPr>
        <w:t xml:space="preserve"> Z, Nagy </w:t>
      </w:r>
      <w:proofErr w:type="gramStart"/>
      <w:r w:rsidRPr="00D72003">
        <w:rPr>
          <w:sz w:val="24"/>
          <w:szCs w:val="24"/>
        </w:rPr>
        <w:t>A</w:t>
      </w:r>
      <w:proofErr w:type="gramEnd"/>
      <w:r w:rsidRPr="00D72003">
        <w:rPr>
          <w:sz w:val="24"/>
          <w:szCs w:val="24"/>
        </w:rPr>
        <w:t xml:space="preserve">: </w:t>
      </w:r>
      <w:proofErr w:type="spellStart"/>
      <w:r w:rsidRPr="00D72003">
        <w:rPr>
          <w:sz w:val="24"/>
          <w:szCs w:val="24"/>
        </w:rPr>
        <w:t>Results</w:t>
      </w:r>
      <w:proofErr w:type="spellEnd"/>
      <w:r w:rsidRPr="00D72003">
        <w:rPr>
          <w:sz w:val="24"/>
          <w:szCs w:val="24"/>
        </w:rPr>
        <w:t xml:space="preserve"> of 3-dimensional </w:t>
      </w:r>
      <w:proofErr w:type="spellStart"/>
      <w:r w:rsidRPr="00D72003">
        <w:rPr>
          <w:sz w:val="24"/>
          <w:szCs w:val="24"/>
        </w:rPr>
        <w:t>mesh</w:t>
      </w:r>
      <w:proofErr w:type="spellEnd"/>
      <w:r w:rsidRPr="00D72003">
        <w:rPr>
          <w:sz w:val="24"/>
          <w:szCs w:val="24"/>
        </w:rPr>
        <w:t xml:space="preserve"> </w:t>
      </w:r>
      <w:proofErr w:type="spellStart"/>
      <w:r w:rsidRPr="00D72003">
        <w:rPr>
          <w:sz w:val="24"/>
          <w:szCs w:val="24"/>
        </w:rPr>
        <w:t>implantations</w:t>
      </w:r>
      <w:proofErr w:type="spellEnd"/>
      <w:r w:rsidRPr="00D72003">
        <w:rPr>
          <w:sz w:val="24"/>
          <w:szCs w:val="24"/>
        </w:rPr>
        <w:t xml:space="preserve"> </w:t>
      </w:r>
      <w:proofErr w:type="spellStart"/>
      <w:r w:rsidRPr="00D72003">
        <w:rPr>
          <w:sz w:val="24"/>
          <w:szCs w:val="24"/>
        </w:rPr>
        <w:t>at</w:t>
      </w:r>
      <w:proofErr w:type="spellEnd"/>
      <w:r w:rsidRPr="00D72003">
        <w:rPr>
          <w:sz w:val="24"/>
          <w:szCs w:val="24"/>
        </w:rPr>
        <w:t xml:space="preserve"> </w:t>
      </w:r>
      <w:proofErr w:type="spellStart"/>
      <w:r w:rsidRPr="00D72003">
        <w:rPr>
          <w:sz w:val="24"/>
          <w:szCs w:val="24"/>
        </w:rPr>
        <w:t>the</w:t>
      </w:r>
      <w:proofErr w:type="spellEnd"/>
      <w:r w:rsidRPr="00D72003">
        <w:rPr>
          <w:sz w:val="24"/>
          <w:szCs w:val="24"/>
        </w:rPr>
        <w:t xml:space="preserve"> </w:t>
      </w:r>
      <w:proofErr w:type="spellStart"/>
      <w:r w:rsidRPr="00D72003">
        <w:rPr>
          <w:sz w:val="24"/>
          <w:szCs w:val="24"/>
        </w:rPr>
        <w:t>time</w:t>
      </w:r>
      <w:proofErr w:type="spellEnd"/>
      <w:r w:rsidRPr="00D72003">
        <w:rPr>
          <w:sz w:val="24"/>
          <w:szCs w:val="24"/>
        </w:rPr>
        <w:t xml:space="preserve"> of Miles </w:t>
      </w:r>
      <w:proofErr w:type="spellStart"/>
      <w:r w:rsidRPr="00D72003">
        <w:rPr>
          <w:sz w:val="24"/>
          <w:szCs w:val="24"/>
        </w:rPr>
        <w:t>operation</w:t>
      </w:r>
      <w:proofErr w:type="spellEnd"/>
      <w:r w:rsidRPr="00D72003">
        <w:rPr>
          <w:sz w:val="24"/>
          <w:szCs w:val="24"/>
        </w:rPr>
        <w:t xml:space="preserve"> </w:t>
      </w:r>
      <w:proofErr w:type="spellStart"/>
      <w:r w:rsidRPr="00D72003">
        <w:rPr>
          <w:sz w:val="24"/>
          <w:szCs w:val="24"/>
        </w:rPr>
        <w:t>to</w:t>
      </w:r>
      <w:proofErr w:type="spellEnd"/>
      <w:r w:rsidRPr="00D72003">
        <w:rPr>
          <w:sz w:val="24"/>
          <w:szCs w:val="24"/>
        </w:rPr>
        <w:t xml:space="preserve"> </w:t>
      </w:r>
      <w:proofErr w:type="spellStart"/>
      <w:r w:rsidRPr="00D72003">
        <w:rPr>
          <w:sz w:val="24"/>
          <w:szCs w:val="24"/>
        </w:rPr>
        <w:t>prevent</w:t>
      </w:r>
      <w:proofErr w:type="spellEnd"/>
      <w:r w:rsidRPr="00D72003">
        <w:rPr>
          <w:sz w:val="24"/>
          <w:szCs w:val="24"/>
        </w:rPr>
        <w:t xml:space="preserve"> </w:t>
      </w:r>
      <w:proofErr w:type="spellStart"/>
      <w:r w:rsidRPr="00D72003">
        <w:rPr>
          <w:sz w:val="24"/>
          <w:szCs w:val="24"/>
        </w:rPr>
        <w:t>parastomal</w:t>
      </w:r>
      <w:proofErr w:type="spellEnd"/>
      <w:r w:rsidRPr="00D72003">
        <w:rPr>
          <w:sz w:val="24"/>
          <w:szCs w:val="24"/>
        </w:rPr>
        <w:t xml:space="preserve"> </w:t>
      </w:r>
      <w:proofErr w:type="spellStart"/>
      <w:r w:rsidRPr="00D72003">
        <w:rPr>
          <w:sz w:val="24"/>
          <w:szCs w:val="24"/>
        </w:rPr>
        <w:t>hernia</w:t>
      </w:r>
      <w:proofErr w:type="spellEnd"/>
      <w:r w:rsidRPr="00D72003">
        <w:rPr>
          <w:sz w:val="24"/>
          <w:szCs w:val="24"/>
        </w:rPr>
        <w:t xml:space="preserve">. </w:t>
      </w:r>
      <w:hyperlink r:id="rId6" w:history="1">
        <w:proofErr w:type="spellStart"/>
        <w:r w:rsidRPr="00D72003">
          <w:rPr>
            <w:rStyle w:val="Hiperhivatkozs"/>
            <w:color w:val="auto"/>
            <w:sz w:val="24"/>
            <w:szCs w:val="24"/>
            <w:u w:val="none"/>
            <w:shd w:val="clear" w:color="auto" w:fill="FFFFFF"/>
          </w:rPr>
          <w:t>Eur</w:t>
        </w:r>
        <w:proofErr w:type="spellEnd"/>
        <w:r w:rsidRPr="00D72003">
          <w:rPr>
            <w:rStyle w:val="Hiperhivatkozs"/>
            <w:color w:val="auto"/>
            <w:sz w:val="24"/>
            <w:szCs w:val="24"/>
            <w:u w:val="none"/>
            <w:shd w:val="clear" w:color="auto" w:fill="FFFFFF"/>
          </w:rPr>
          <w:t xml:space="preserve"> </w:t>
        </w:r>
        <w:proofErr w:type="spellStart"/>
        <w:r w:rsidRPr="00D72003">
          <w:rPr>
            <w:rStyle w:val="Hiperhivatkozs"/>
            <w:color w:val="auto"/>
            <w:sz w:val="24"/>
            <w:szCs w:val="24"/>
            <w:u w:val="none"/>
            <w:shd w:val="clear" w:color="auto" w:fill="FFFFFF"/>
          </w:rPr>
          <w:t>Sur</w:t>
        </w:r>
      </w:hyperlink>
      <w:r w:rsidR="00D46FFD" w:rsidRPr="00D72003">
        <w:rPr>
          <w:sz w:val="24"/>
          <w:szCs w:val="24"/>
        </w:rPr>
        <w:t>g</w:t>
      </w:r>
      <w:proofErr w:type="spellEnd"/>
      <w:r w:rsidR="00D46FFD" w:rsidRPr="00D72003">
        <w:rPr>
          <w:sz w:val="24"/>
          <w:szCs w:val="24"/>
        </w:rPr>
        <w:t xml:space="preserve"> </w:t>
      </w:r>
      <w:r w:rsidRPr="00D72003">
        <w:rPr>
          <w:sz w:val="24"/>
          <w:szCs w:val="24"/>
          <w:shd w:val="clear" w:color="auto" w:fill="FFFFFF"/>
        </w:rPr>
        <w:t>(</w:t>
      </w:r>
      <w:proofErr w:type="spellStart"/>
      <w:r w:rsidRPr="00D72003">
        <w:rPr>
          <w:sz w:val="24"/>
          <w:szCs w:val="24"/>
          <w:shd w:val="clear" w:color="auto" w:fill="FFFFFF"/>
        </w:rPr>
        <w:t>Impact</w:t>
      </w:r>
      <w:proofErr w:type="spellEnd"/>
      <w:r w:rsidRPr="00D72003">
        <w:rPr>
          <w:sz w:val="24"/>
          <w:szCs w:val="24"/>
          <w:shd w:val="clear" w:color="auto" w:fill="FFFFFF"/>
        </w:rPr>
        <w:t xml:space="preserve"> </w:t>
      </w:r>
      <w:proofErr w:type="spellStart"/>
      <w:r w:rsidRPr="00D72003">
        <w:rPr>
          <w:sz w:val="24"/>
          <w:szCs w:val="24"/>
          <w:shd w:val="clear" w:color="auto" w:fill="FFFFFF"/>
        </w:rPr>
        <w:t>Factor</w:t>
      </w:r>
      <w:proofErr w:type="spellEnd"/>
      <w:r w:rsidRPr="00D72003">
        <w:rPr>
          <w:sz w:val="24"/>
          <w:szCs w:val="24"/>
          <w:shd w:val="clear" w:color="auto" w:fill="FFFFFF"/>
        </w:rPr>
        <w:t>: 0.</w:t>
      </w:r>
      <w:r w:rsidR="00D46FFD" w:rsidRPr="00D72003">
        <w:rPr>
          <w:sz w:val="24"/>
          <w:szCs w:val="24"/>
          <w:shd w:val="clear" w:color="auto" w:fill="FFFFFF"/>
        </w:rPr>
        <w:t>259</w:t>
      </w:r>
      <w:r w:rsidRPr="00D72003">
        <w:rPr>
          <w:sz w:val="24"/>
          <w:szCs w:val="24"/>
          <w:shd w:val="clear" w:color="auto" w:fill="FFFFFF"/>
        </w:rPr>
        <w:t>). 02/2014; 46(1):25-31. DOI: 10.1007/s10353-013-0245-5</w:t>
      </w:r>
    </w:p>
    <w:commentRangeStart w:id="5"/>
    <w:p w:rsidR="00D72003" w:rsidRPr="00D72003" w:rsidRDefault="00D72003" w:rsidP="00D72003">
      <w:pPr>
        <w:numPr>
          <w:ilvl w:val="0"/>
          <w:numId w:val="3"/>
        </w:numPr>
        <w:shd w:val="clear" w:color="auto" w:fill="FFFFFF"/>
        <w:spacing w:after="150" w:line="360" w:lineRule="atLeast"/>
        <w:jc w:val="both"/>
        <w:textAlignment w:val="baseline"/>
        <w:rPr>
          <w:sz w:val="24"/>
          <w:szCs w:val="24"/>
        </w:rPr>
      </w:pPr>
      <w:r w:rsidRPr="00D72003">
        <w:rPr>
          <w:sz w:val="22"/>
          <w:szCs w:val="22"/>
        </w:rPr>
        <w:fldChar w:fldCharType="begin"/>
      </w:r>
      <w:r w:rsidRPr="00D72003">
        <w:rPr>
          <w:sz w:val="22"/>
          <w:szCs w:val="22"/>
        </w:rPr>
        <w:instrText xml:space="preserve"> HYPERLINK "http://www.ncbi.nlm.nih.gov/pubmed?term=Mohos%20E%5BAuthor%5D&amp;cauthor=true&amp;cauthor_uid=24913243" </w:instrText>
      </w:r>
      <w:r w:rsidRPr="00D72003">
        <w:rPr>
          <w:sz w:val="22"/>
          <w:szCs w:val="22"/>
        </w:rPr>
        <w:fldChar w:fldCharType="separate"/>
      </w:r>
      <w:proofErr w:type="gramStart"/>
      <w:r w:rsidRPr="00D72003">
        <w:rPr>
          <w:rStyle w:val="Hiperhivatkozs"/>
          <w:color w:val="auto"/>
          <w:sz w:val="22"/>
          <w:szCs w:val="22"/>
          <w:u w:val="none"/>
          <w:shd w:val="clear" w:color="auto" w:fill="FFFFFF"/>
        </w:rPr>
        <w:t>Mohos E</w:t>
      </w:r>
      <w:r w:rsidRPr="00D72003">
        <w:rPr>
          <w:sz w:val="22"/>
          <w:szCs w:val="22"/>
        </w:rPr>
        <w:fldChar w:fldCharType="end"/>
      </w:r>
      <w:r w:rsidRPr="00D72003">
        <w:rPr>
          <w:sz w:val="22"/>
          <w:szCs w:val="22"/>
          <w:shd w:val="clear" w:color="auto" w:fill="FFFFFF"/>
        </w:rPr>
        <w:t>,</w:t>
      </w:r>
      <w:r w:rsidRPr="00D72003">
        <w:rPr>
          <w:rStyle w:val="apple-converted-space"/>
          <w:sz w:val="22"/>
          <w:szCs w:val="22"/>
          <w:shd w:val="clear" w:color="auto" w:fill="FFFFFF"/>
        </w:rPr>
        <w:t> </w:t>
      </w:r>
      <w:proofErr w:type="spellStart"/>
      <w:r w:rsidRPr="00D72003">
        <w:rPr>
          <w:sz w:val="22"/>
          <w:szCs w:val="22"/>
        </w:rPr>
        <w:fldChar w:fldCharType="begin"/>
      </w:r>
      <w:r w:rsidRPr="00D72003">
        <w:rPr>
          <w:sz w:val="22"/>
          <w:szCs w:val="22"/>
        </w:rPr>
        <w:instrText xml:space="preserve"> HYPERLINK "http://www.ncbi.nlm.nih.gov/pubmed?term=J%C3%A1n%C3%B3%20Z%5BAuthor%5D&amp;cauthor=true&amp;cauthor_uid=24913243" </w:instrText>
      </w:r>
      <w:r w:rsidRPr="00D72003">
        <w:rPr>
          <w:sz w:val="22"/>
          <w:szCs w:val="22"/>
        </w:rPr>
        <w:fldChar w:fldCharType="separate"/>
      </w:r>
      <w:r w:rsidRPr="00D72003">
        <w:rPr>
          <w:rStyle w:val="Hiperhivatkozs"/>
          <w:color w:val="auto"/>
          <w:sz w:val="22"/>
          <w:szCs w:val="22"/>
          <w:u w:val="none"/>
          <w:shd w:val="clear" w:color="auto" w:fill="FFFFFF"/>
        </w:rPr>
        <w:t>Jánó</w:t>
      </w:r>
      <w:proofErr w:type="spellEnd"/>
      <w:r w:rsidRPr="00D72003">
        <w:rPr>
          <w:rStyle w:val="Hiperhivatkozs"/>
          <w:color w:val="auto"/>
          <w:sz w:val="22"/>
          <w:szCs w:val="22"/>
          <w:u w:val="none"/>
          <w:shd w:val="clear" w:color="auto" w:fill="FFFFFF"/>
        </w:rPr>
        <w:t xml:space="preserve"> Z</w:t>
      </w:r>
      <w:r w:rsidRPr="00D72003">
        <w:rPr>
          <w:sz w:val="22"/>
          <w:szCs w:val="22"/>
        </w:rPr>
        <w:fldChar w:fldCharType="end"/>
      </w:r>
      <w:r w:rsidRPr="00D72003">
        <w:rPr>
          <w:sz w:val="22"/>
          <w:szCs w:val="22"/>
          <w:shd w:val="clear" w:color="auto" w:fill="FFFFFF"/>
        </w:rPr>
        <w:t>,</w:t>
      </w:r>
      <w:r w:rsidRPr="00D72003">
        <w:rPr>
          <w:rStyle w:val="apple-converted-space"/>
          <w:sz w:val="22"/>
          <w:szCs w:val="22"/>
          <w:shd w:val="clear" w:color="auto" w:fill="FFFFFF"/>
        </w:rPr>
        <w:t> </w:t>
      </w:r>
      <w:hyperlink r:id="rId7" w:history="1">
        <w:r w:rsidRPr="00D72003">
          <w:rPr>
            <w:rStyle w:val="Hiperhivatkozs"/>
            <w:color w:val="auto"/>
            <w:sz w:val="22"/>
            <w:szCs w:val="22"/>
            <w:u w:val="none"/>
            <w:shd w:val="clear" w:color="auto" w:fill="FFFFFF"/>
          </w:rPr>
          <w:t>Richter D</w:t>
        </w:r>
      </w:hyperlink>
      <w:r w:rsidRPr="00D72003">
        <w:rPr>
          <w:sz w:val="22"/>
          <w:szCs w:val="22"/>
          <w:shd w:val="clear" w:color="auto" w:fill="FFFFFF"/>
        </w:rPr>
        <w:t>,</w:t>
      </w:r>
      <w:r w:rsidRPr="00D72003">
        <w:rPr>
          <w:rStyle w:val="apple-converted-space"/>
          <w:sz w:val="22"/>
          <w:szCs w:val="22"/>
          <w:shd w:val="clear" w:color="auto" w:fill="FFFFFF"/>
        </w:rPr>
        <w:t> </w:t>
      </w:r>
      <w:proofErr w:type="spellStart"/>
      <w:r w:rsidRPr="00D72003">
        <w:rPr>
          <w:sz w:val="22"/>
          <w:szCs w:val="22"/>
        </w:rPr>
        <w:fldChar w:fldCharType="begin"/>
      </w:r>
      <w:r w:rsidRPr="00D72003">
        <w:rPr>
          <w:sz w:val="22"/>
          <w:szCs w:val="22"/>
        </w:rPr>
        <w:instrText xml:space="preserve"> HYPERLINK "http://www.ncbi.nlm.nih.gov/pubmed?term=Schmaldienst%20E%5BAuthor%5D&amp;cauthor=true&amp;cauthor_uid=24913243" </w:instrText>
      </w:r>
      <w:r w:rsidRPr="00D72003">
        <w:rPr>
          <w:sz w:val="22"/>
          <w:szCs w:val="22"/>
        </w:rPr>
        <w:fldChar w:fldCharType="separate"/>
      </w:r>
      <w:r w:rsidRPr="00D72003">
        <w:rPr>
          <w:rStyle w:val="Hiperhivatkozs"/>
          <w:color w:val="auto"/>
          <w:sz w:val="22"/>
          <w:szCs w:val="22"/>
          <w:u w:val="none"/>
          <w:shd w:val="clear" w:color="auto" w:fill="FFFFFF"/>
        </w:rPr>
        <w:t>Schmaldienst</w:t>
      </w:r>
      <w:proofErr w:type="spellEnd"/>
      <w:r w:rsidRPr="00D72003">
        <w:rPr>
          <w:rStyle w:val="Hiperhivatkozs"/>
          <w:color w:val="auto"/>
          <w:sz w:val="22"/>
          <w:szCs w:val="22"/>
          <w:u w:val="none"/>
          <w:shd w:val="clear" w:color="auto" w:fill="FFFFFF"/>
        </w:rPr>
        <w:t xml:space="preserve"> E</w:t>
      </w:r>
      <w:r w:rsidRPr="00D72003">
        <w:rPr>
          <w:sz w:val="22"/>
          <w:szCs w:val="22"/>
        </w:rPr>
        <w:fldChar w:fldCharType="end"/>
      </w:r>
      <w:r w:rsidRPr="00D72003">
        <w:rPr>
          <w:sz w:val="22"/>
          <w:szCs w:val="22"/>
          <w:shd w:val="clear" w:color="auto" w:fill="FFFFFF"/>
        </w:rPr>
        <w:t>,</w:t>
      </w:r>
      <w:r w:rsidRPr="00D72003">
        <w:rPr>
          <w:rStyle w:val="apple-converted-space"/>
          <w:sz w:val="22"/>
          <w:szCs w:val="22"/>
          <w:shd w:val="clear" w:color="auto" w:fill="FFFFFF"/>
        </w:rPr>
        <w:t> </w:t>
      </w:r>
      <w:hyperlink r:id="rId8" w:history="1">
        <w:r w:rsidRPr="00D72003">
          <w:rPr>
            <w:rStyle w:val="Hiperhivatkozs"/>
            <w:color w:val="auto"/>
            <w:sz w:val="22"/>
            <w:szCs w:val="22"/>
            <w:u w:val="none"/>
            <w:shd w:val="clear" w:color="auto" w:fill="FFFFFF"/>
          </w:rPr>
          <w:t>Sándor G</w:t>
        </w:r>
      </w:hyperlink>
      <w:r w:rsidRPr="00D72003">
        <w:rPr>
          <w:sz w:val="22"/>
          <w:szCs w:val="22"/>
          <w:shd w:val="clear" w:color="auto" w:fill="FFFFFF"/>
        </w:rPr>
        <w:t>,</w:t>
      </w:r>
      <w:r w:rsidRPr="00D72003">
        <w:rPr>
          <w:rStyle w:val="apple-converted-space"/>
          <w:sz w:val="22"/>
          <w:szCs w:val="22"/>
          <w:shd w:val="clear" w:color="auto" w:fill="FFFFFF"/>
        </w:rPr>
        <w:t> </w:t>
      </w:r>
      <w:proofErr w:type="gramEnd"/>
      <w:r w:rsidRPr="00D72003">
        <w:rPr>
          <w:sz w:val="22"/>
          <w:szCs w:val="22"/>
        </w:rPr>
        <w:fldChar w:fldCharType="begin"/>
      </w:r>
      <w:r w:rsidRPr="00D72003">
        <w:rPr>
          <w:sz w:val="22"/>
          <w:szCs w:val="22"/>
        </w:rPr>
        <w:instrText xml:space="preserve"> HYPERLINK "http://www.ncbi.nlm.nih.gov/pubmed?term=Mohos%20P%5BAuthor%5D&amp;cauthor=true&amp;cauthor_uid=24913243" </w:instrText>
      </w:r>
      <w:r w:rsidRPr="00D72003">
        <w:rPr>
          <w:sz w:val="22"/>
          <w:szCs w:val="22"/>
        </w:rPr>
        <w:fldChar w:fldCharType="separate"/>
      </w:r>
      <w:r w:rsidRPr="00D72003">
        <w:rPr>
          <w:rStyle w:val="Hiperhivatkozs"/>
          <w:color w:val="auto"/>
          <w:sz w:val="22"/>
          <w:szCs w:val="22"/>
          <w:u w:val="none"/>
          <w:shd w:val="clear" w:color="auto" w:fill="FFFFFF"/>
        </w:rPr>
        <w:t>Mohos P</w:t>
      </w:r>
      <w:r w:rsidRPr="00D72003">
        <w:rPr>
          <w:sz w:val="22"/>
          <w:szCs w:val="22"/>
        </w:rPr>
        <w:fldChar w:fldCharType="end"/>
      </w:r>
      <w:r w:rsidRPr="00D72003">
        <w:rPr>
          <w:sz w:val="22"/>
          <w:szCs w:val="22"/>
          <w:shd w:val="clear" w:color="auto" w:fill="FFFFFF"/>
        </w:rPr>
        <w:t>,</w:t>
      </w:r>
      <w:r w:rsidRPr="00D72003">
        <w:rPr>
          <w:rStyle w:val="apple-converted-space"/>
          <w:sz w:val="22"/>
          <w:szCs w:val="22"/>
          <w:shd w:val="clear" w:color="auto" w:fill="FFFFFF"/>
        </w:rPr>
        <w:t> </w:t>
      </w:r>
      <w:proofErr w:type="spellStart"/>
      <w:r w:rsidRPr="00D72003">
        <w:rPr>
          <w:sz w:val="22"/>
          <w:szCs w:val="22"/>
        </w:rPr>
        <w:fldChar w:fldCharType="begin"/>
      </w:r>
      <w:r w:rsidRPr="00D72003">
        <w:rPr>
          <w:sz w:val="22"/>
          <w:szCs w:val="22"/>
        </w:rPr>
        <w:instrText xml:space="preserve"> HYPERLINK "http://www.ncbi.nlm.nih.gov/pubmed?term=Horzov%20M%5BAuthor%5D&amp;cauthor=true&amp;cauthor_uid=24913243" </w:instrText>
      </w:r>
      <w:r w:rsidRPr="00D72003">
        <w:rPr>
          <w:sz w:val="22"/>
          <w:szCs w:val="22"/>
        </w:rPr>
        <w:fldChar w:fldCharType="separate"/>
      </w:r>
      <w:r w:rsidRPr="00D72003">
        <w:rPr>
          <w:rStyle w:val="Hiperhivatkozs"/>
          <w:color w:val="auto"/>
          <w:sz w:val="22"/>
          <w:szCs w:val="22"/>
          <w:u w:val="none"/>
          <w:shd w:val="clear" w:color="auto" w:fill="FFFFFF"/>
        </w:rPr>
        <w:t>Horzov</w:t>
      </w:r>
      <w:proofErr w:type="spellEnd"/>
      <w:r w:rsidRPr="00D72003">
        <w:rPr>
          <w:rStyle w:val="Hiperhivatkozs"/>
          <w:color w:val="auto"/>
          <w:sz w:val="22"/>
          <w:szCs w:val="22"/>
          <w:u w:val="none"/>
          <w:shd w:val="clear" w:color="auto" w:fill="FFFFFF"/>
        </w:rPr>
        <w:t xml:space="preserve"> M</w:t>
      </w:r>
      <w:r w:rsidRPr="00D72003">
        <w:rPr>
          <w:sz w:val="22"/>
          <w:szCs w:val="22"/>
        </w:rPr>
        <w:fldChar w:fldCharType="end"/>
      </w:r>
      <w:r w:rsidRPr="00D72003">
        <w:rPr>
          <w:sz w:val="22"/>
          <w:szCs w:val="22"/>
          <w:shd w:val="clear" w:color="auto" w:fill="FFFFFF"/>
        </w:rPr>
        <w:t>,</w:t>
      </w:r>
      <w:r w:rsidRPr="00D72003">
        <w:rPr>
          <w:rStyle w:val="apple-converted-space"/>
          <w:sz w:val="22"/>
          <w:szCs w:val="22"/>
          <w:shd w:val="clear" w:color="auto" w:fill="FFFFFF"/>
        </w:rPr>
        <w:t> </w:t>
      </w:r>
      <w:hyperlink r:id="rId9" w:history="1">
        <w:r w:rsidRPr="00D72003">
          <w:rPr>
            <w:rStyle w:val="Hiperhivatkozs"/>
            <w:color w:val="auto"/>
            <w:sz w:val="22"/>
            <w:szCs w:val="22"/>
            <w:u w:val="none"/>
            <w:shd w:val="clear" w:color="auto" w:fill="FFFFFF"/>
          </w:rPr>
          <w:t>Tornai G</w:t>
        </w:r>
      </w:hyperlink>
      <w:r w:rsidRPr="00D72003">
        <w:rPr>
          <w:sz w:val="22"/>
          <w:szCs w:val="22"/>
          <w:shd w:val="clear" w:color="auto" w:fill="FFFFFF"/>
        </w:rPr>
        <w:t>,</w:t>
      </w:r>
      <w:r w:rsidRPr="00D72003">
        <w:rPr>
          <w:rStyle w:val="apple-converted-space"/>
          <w:sz w:val="22"/>
          <w:szCs w:val="22"/>
          <w:shd w:val="clear" w:color="auto" w:fill="FFFFFF"/>
        </w:rPr>
        <w:t> </w:t>
      </w:r>
      <w:proofErr w:type="spellStart"/>
      <w:r w:rsidRPr="00D72003">
        <w:rPr>
          <w:sz w:val="22"/>
          <w:szCs w:val="22"/>
        </w:rPr>
        <w:fldChar w:fldCharType="begin"/>
      </w:r>
      <w:r w:rsidRPr="00D72003">
        <w:rPr>
          <w:sz w:val="22"/>
          <w:szCs w:val="22"/>
        </w:rPr>
        <w:instrText xml:space="preserve"> HYPERLINK "http://www.ncbi.nlm.nih.gov/pubmed?term=Prager%20M%5BAuthor%5D&amp;cauthor=true&amp;cauthor_uid=24913243" </w:instrText>
      </w:r>
      <w:r w:rsidRPr="00D72003">
        <w:rPr>
          <w:sz w:val="22"/>
          <w:szCs w:val="22"/>
        </w:rPr>
        <w:fldChar w:fldCharType="separate"/>
      </w:r>
      <w:r w:rsidRPr="00D72003">
        <w:rPr>
          <w:rStyle w:val="Hiperhivatkozs"/>
          <w:color w:val="auto"/>
          <w:sz w:val="22"/>
          <w:szCs w:val="22"/>
          <w:u w:val="none"/>
          <w:shd w:val="clear" w:color="auto" w:fill="FFFFFF"/>
        </w:rPr>
        <w:t>Prager</w:t>
      </w:r>
      <w:proofErr w:type="spellEnd"/>
      <w:r w:rsidRPr="00D72003">
        <w:rPr>
          <w:rStyle w:val="Hiperhivatkozs"/>
          <w:color w:val="auto"/>
          <w:sz w:val="22"/>
          <w:szCs w:val="22"/>
          <w:u w:val="none"/>
          <w:shd w:val="clear" w:color="auto" w:fill="FFFFFF"/>
        </w:rPr>
        <w:t xml:space="preserve"> M</w:t>
      </w:r>
      <w:r w:rsidRPr="00D72003">
        <w:rPr>
          <w:sz w:val="22"/>
          <w:szCs w:val="22"/>
        </w:rPr>
        <w:fldChar w:fldCharType="end"/>
      </w:r>
      <w:r w:rsidRPr="00D72003">
        <w:rPr>
          <w:sz w:val="24"/>
          <w:szCs w:val="24"/>
        </w:rPr>
        <w:t>“</w:t>
      </w:r>
      <w:proofErr w:type="spellStart"/>
      <w:r w:rsidRPr="00D72003">
        <w:rPr>
          <w:sz w:val="24"/>
          <w:szCs w:val="24"/>
        </w:rPr>
        <w:t>Quality</w:t>
      </w:r>
      <w:proofErr w:type="spellEnd"/>
      <w:r w:rsidRPr="00D72003">
        <w:rPr>
          <w:sz w:val="24"/>
          <w:szCs w:val="24"/>
        </w:rPr>
        <w:t xml:space="preserve"> of Life, </w:t>
      </w:r>
      <w:proofErr w:type="spellStart"/>
      <w:r w:rsidRPr="00D72003">
        <w:rPr>
          <w:sz w:val="24"/>
          <w:szCs w:val="24"/>
        </w:rPr>
        <w:t>Weight</w:t>
      </w:r>
      <w:proofErr w:type="spellEnd"/>
      <w:r w:rsidRPr="00D72003">
        <w:rPr>
          <w:sz w:val="24"/>
          <w:szCs w:val="24"/>
        </w:rPr>
        <w:t xml:space="preserve"> </w:t>
      </w:r>
      <w:proofErr w:type="spellStart"/>
      <w:r w:rsidRPr="00D72003">
        <w:rPr>
          <w:sz w:val="24"/>
          <w:szCs w:val="24"/>
        </w:rPr>
        <w:t>Loss</w:t>
      </w:r>
      <w:proofErr w:type="spellEnd"/>
      <w:r w:rsidRPr="00D72003">
        <w:rPr>
          <w:sz w:val="24"/>
          <w:szCs w:val="24"/>
        </w:rPr>
        <w:t xml:space="preserve"> and </w:t>
      </w:r>
      <w:proofErr w:type="spellStart"/>
      <w:r w:rsidRPr="00D72003">
        <w:rPr>
          <w:sz w:val="24"/>
          <w:szCs w:val="24"/>
        </w:rPr>
        <w:t>Improvement</w:t>
      </w:r>
      <w:proofErr w:type="spellEnd"/>
      <w:r w:rsidRPr="00D72003">
        <w:rPr>
          <w:sz w:val="24"/>
          <w:szCs w:val="24"/>
        </w:rPr>
        <w:t xml:space="preserve"> of </w:t>
      </w:r>
      <w:proofErr w:type="spellStart"/>
      <w:r w:rsidRPr="00D72003">
        <w:rPr>
          <w:sz w:val="24"/>
          <w:szCs w:val="24"/>
        </w:rPr>
        <w:t>Co-morbidities</w:t>
      </w:r>
      <w:proofErr w:type="spellEnd"/>
      <w:r w:rsidRPr="00D72003">
        <w:rPr>
          <w:sz w:val="24"/>
          <w:szCs w:val="24"/>
        </w:rPr>
        <w:t xml:space="preserve"> </w:t>
      </w:r>
      <w:proofErr w:type="spellStart"/>
      <w:r w:rsidRPr="00D72003">
        <w:rPr>
          <w:sz w:val="24"/>
          <w:szCs w:val="24"/>
        </w:rPr>
        <w:t>After</w:t>
      </w:r>
      <w:proofErr w:type="spellEnd"/>
      <w:r w:rsidRPr="00D72003">
        <w:rPr>
          <w:sz w:val="24"/>
          <w:szCs w:val="24"/>
        </w:rPr>
        <w:t xml:space="preserve"> </w:t>
      </w:r>
      <w:proofErr w:type="spellStart"/>
      <w:r w:rsidRPr="00D72003">
        <w:rPr>
          <w:sz w:val="24"/>
          <w:szCs w:val="24"/>
        </w:rPr>
        <w:t>Primary</w:t>
      </w:r>
      <w:proofErr w:type="spellEnd"/>
      <w:r w:rsidRPr="00D72003">
        <w:rPr>
          <w:sz w:val="24"/>
          <w:szCs w:val="24"/>
        </w:rPr>
        <w:t xml:space="preserve"> and </w:t>
      </w:r>
      <w:proofErr w:type="spellStart"/>
      <w:r w:rsidRPr="00D72003">
        <w:rPr>
          <w:sz w:val="24"/>
          <w:szCs w:val="24"/>
        </w:rPr>
        <w:t>Revisional</w:t>
      </w:r>
      <w:proofErr w:type="spellEnd"/>
      <w:r w:rsidRPr="00D72003">
        <w:rPr>
          <w:sz w:val="24"/>
          <w:szCs w:val="24"/>
        </w:rPr>
        <w:t xml:space="preserve"> </w:t>
      </w:r>
      <w:proofErr w:type="spellStart"/>
      <w:r w:rsidRPr="00D72003">
        <w:rPr>
          <w:sz w:val="24"/>
          <w:szCs w:val="24"/>
        </w:rPr>
        <w:t>Laparoscopic</w:t>
      </w:r>
      <w:proofErr w:type="spellEnd"/>
      <w:r w:rsidRPr="00D72003">
        <w:rPr>
          <w:sz w:val="24"/>
          <w:szCs w:val="24"/>
        </w:rPr>
        <w:t xml:space="preserve"> </w:t>
      </w:r>
      <w:proofErr w:type="spellStart"/>
      <w:r w:rsidRPr="00D72003">
        <w:rPr>
          <w:sz w:val="24"/>
          <w:szCs w:val="24"/>
        </w:rPr>
        <w:t>Roux</w:t>
      </w:r>
      <w:proofErr w:type="spellEnd"/>
      <w:r w:rsidRPr="00D72003">
        <w:rPr>
          <w:sz w:val="24"/>
          <w:szCs w:val="24"/>
        </w:rPr>
        <w:t xml:space="preserve"> Y </w:t>
      </w:r>
      <w:proofErr w:type="spellStart"/>
      <w:r w:rsidRPr="00D72003">
        <w:rPr>
          <w:sz w:val="24"/>
          <w:szCs w:val="24"/>
        </w:rPr>
        <w:t>Gastric</w:t>
      </w:r>
      <w:proofErr w:type="spellEnd"/>
      <w:r w:rsidRPr="00D72003">
        <w:rPr>
          <w:sz w:val="24"/>
          <w:szCs w:val="24"/>
        </w:rPr>
        <w:t xml:space="preserve"> </w:t>
      </w:r>
      <w:proofErr w:type="spellStart"/>
      <w:r w:rsidRPr="00D72003">
        <w:rPr>
          <w:sz w:val="24"/>
          <w:szCs w:val="24"/>
        </w:rPr>
        <w:t>Bypass</w:t>
      </w:r>
      <w:proofErr w:type="spellEnd"/>
      <w:r w:rsidRPr="00D72003">
        <w:rPr>
          <w:sz w:val="24"/>
          <w:szCs w:val="24"/>
        </w:rPr>
        <w:t xml:space="preserve"> </w:t>
      </w:r>
      <w:proofErr w:type="spellStart"/>
      <w:r w:rsidRPr="00D72003">
        <w:rPr>
          <w:sz w:val="24"/>
          <w:szCs w:val="24"/>
        </w:rPr>
        <w:t>Procedure-Comparative</w:t>
      </w:r>
      <w:proofErr w:type="spellEnd"/>
      <w:r w:rsidRPr="00D72003">
        <w:rPr>
          <w:sz w:val="24"/>
          <w:szCs w:val="24"/>
        </w:rPr>
        <w:t xml:space="preserve"> Match </w:t>
      </w:r>
      <w:proofErr w:type="spellStart"/>
      <w:r w:rsidRPr="00D72003">
        <w:rPr>
          <w:sz w:val="24"/>
          <w:szCs w:val="24"/>
        </w:rPr>
        <w:t>Pair</w:t>
      </w:r>
      <w:proofErr w:type="spellEnd"/>
      <w:r w:rsidRPr="00D72003">
        <w:rPr>
          <w:sz w:val="24"/>
          <w:szCs w:val="24"/>
        </w:rPr>
        <w:t xml:space="preserve"> </w:t>
      </w:r>
      <w:proofErr w:type="spellStart"/>
      <w:r w:rsidRPr="00D72003">
        <w:rPr>
          <w:sz w:val="24"/>
          <w:szCs w:val="24"/>
        </w:rPr>
        <w:t>Study</w:t>
      </w:r>
      <w:proofErr w:type="spellEnd"/>
      <w:r w:rsidRPr="00D72003">
        <w:rPr>
          <w:sz w:val="24"/>
          <w:szCs w:val="24"/>
        </w:rPr>
        <w:t>”</w:t>
      </w:r>
      <w:r w:rsidRPr="00D72003">
        <w:rPr>
          <w:sz w:val="22"/>
          <w:szCs w:val="22"/>
          <w:shd w:val="clear" w:color="auto" w:fill="FFFFFF"/>
        </w:rPr>
        <w:t xml:space="preserve"> </w:t>
      </w:r>
      <w:proofErr w:type="spellStart"/>
      <w:r w:rsidRPr="00D72003">
        <w:rPr>
          <w:sz w:val="24"/>
          <w:szCs w:val="24"/>
          <w:shd w:val="clear" w:color="auto" w:fill="FFFFFF"/>
        </w:rPr>
        <w:t>Obesity</w:t>
      </w:r>
      <w:proofErr w:type="spellEnd"/>
      <w:r w:rsidRPr="00D72003">
        <w:rPr>
          <w:sz w:val="24"/>
          <w:szCs w:val="24"/>
          <w:shd w:val="clear" w:color="auto" w:fill="FFFFFF"/>
        </w:rPr>
        <w:t xml:space="preserve"> </w:t>
      </w:r>
      <w:proofErr w:type="spellStart"/>
      <w:r w:rsidRPr="00D72003">
        <w:rPr>
          <w:sz w:val="24"/>
          <w:szCs w:val="24"/>
          <w:shd w:val="clear" w:color="auto" w:fill="FFFFFF"/>
        </w:rPr>
        <w:t>surgery</w:t>
      </w:r>
      <w:proofErr w:type="spellEnd"/>
      <w:r>
        <w:rPr>
          <w:sz w:val="24"/>
          <w:szCs w:val="24"/>
          <w:shd w:val="clear" w:color="auto" w:fill="FFFFFF"/>
        </w:rPr>
        <w:t xml:space="preserve"> </w:t>
      </w:r>
      <w:r w:rsidRPr="00D72003">
        <w:rPr>
          <w:sz w:val="24"/>
          <w:szCs w:val="24"/>
          <w:shd w:val="clear" w:color="auto" w:fill="FFFFFF"/>
        </w:rPr>
        <w:t>(</w:t>
      </w:r>
      <w:proofErr w:type="spellStart"/>
      <w:r w:rsidRPr="00D72003">
        <w:rPr>
          <w:sz w:val="24"/>
          <w:szCs w:val="24"/>
          <w:shd w:val="clear" w:color="auto" w:fill="FFFFFF"/>
        </w:rPr>
        <w:t>Impact</w:t>
      </w:r>
      <w:proofErr w:type="spellEnd"/>
      <w:r w:rsidRPr="00D72003">
        <w:rPr>
          <w:sz w:val="24"/>
          <w:szCs w:val="24"/>
          <w:shd w:val="clear" w:color="auto" w:fill="FFFFFF"/>
        </w:rPr>
        <w:t xml:space="preserve"> </w:t>
      </w:r>
      <w:proofErr w:type="spellStart"/>
      <w:r w:rsidRPr="00D72003">
        <w:rPr>
          <w:sz w:val="24"/>
          <w:szCs w:val="24"/>
          <w:shd w:val="clear" w:color="auto" w:fill="FFFFFF"/>
        </w:rPr>
        <w:t>Factor</w:t>
      </w:r>
      <w:proofErr w:type="spellEnd"/>
      <w:r w:rsidRPr="00D72003">
        <w:rPr>
          <w:sz w:val="24"/>
          <w:szCs w:val="24"/>
          <w:shd w:val="clear" w:color="auto" w:fill="FFFFFF"/>
        </w:rPr>
        <w:t>: 3.739).</w:t>
      </w:r>
      <w:r>
        <w:rPr>
          <w:sz w:val="24"/>
          <w:szCs w:val="24"/>
          <w:shd w:val="clear" w:color="auto" w:fill="FFFFFF"/>
        </w:rPr>
        <w:t xml:space="preserve"> </w:t>
      </w:r>
      <w:r w:rsidRPr="00D72003">
        <w:rPr>
          <w:sz w:val="24"/>
          <w:szCs w:val="24"/>
          <w:shd w:val="clear" w:color="auto" w:fill="FFFFFF"/>
        </w:rPr>
        <w:t>06/2014; DOI: 10.1007/s11695-014-1314-y</w:t>
      </w:r>
      <w:commentRangeEnd w:id="5"/>
      <w:r>
        <w:rPr>
          <w:rStyle w:val="Jegyzethivatkozs"/>
        </w:rPr>
        <w:commentReference w:id="5"/>
      </w:r>
    </w:p>
    <w:p w:rsidR="00D46FFD" w:rsidRPr="00D46FFD" w:rsidRDefault="00D46FFD" w:rsidP="0091076B">
      <w:pPr>
        <w:numPr>
          <w:ilvl w:val="0"/>
          <w:numId w:val="3"/>
        </w:numPr>
        <w:shd w:val="clear" w:color="auto" w:fill="FFFFFF"/>
        <w:spacing w:line="248" w:lineRule="atLeast"/>
        <w:jc w:val="both"/>
        <w:textAlignment w:val="baseline"/>
        <w:rPr>
          <w:sz w:val="24"/>
          <w:szCs w:val="24"/>
        </w:rPr>
      </w:pPr>
      <w:proofErr w:type="spellStart"/>
      <w:r>
        <w:rPr>
          <w:sz w:val="24"/>
          <w:szCs w:val="24"/>
          <w:shd w:val="clear" w:color="auto" w:fill="FFFFFF"/>
        </w:rPr>
        <w:t>Jánó</w:t>
      </w:r>
      <w:proofErr w:type="spellEnd"/>
      <w:r>
        <w:rPr>
          <w:sz w:val="24"/>
          <w:szCs w:val="24"/>
          <w:shd w:val="clear" w:color="auto" w:fill="FFFFFF"/>
        </w:rPr>
        <w:t xml:space="preserve"> Z, Nagy </w:t>
      </w:r>
      <w:proofErr w:type="gramStart"/>
      <w:r>
        <w:rPr>
          <w:sz w:val="24"/>
          <w:szCs w:val="24"/>
          <w:shd w:val="clear" w:color="auto" w:fill="FFFFFF"/>
        </w:rPr>
        <w:t>A</w:t>
      </w:r>
      <w:proofErr w:type="gramEnd"/>
      <w:r>
        <w:rPr>
          <w:sz w:val="24"/>
          <w:szCs w:val="24"/>
          <w:shd w:val="clear" w:color="auto" w:fill="FFFFFF"/>
        </w:rPr>
        <w:t xml:space="preserve">: „3- </w:t>
      </w:r>
      <w:proofErr w:type="spellStart"/>
      <w:r>
        <w:rPr>
          <w:sz w:val="24"/>
          <w:szCs w:val="24"/>
          <w:shd w:val="clear" w:color="auto" w:fill="FFFFFF"/>
        </w:rPr>
        <w:t>Dimensional</w:t>
      </w:r>
      <w:proofErr w:type="spellEnd"/>
      <w:r>
        <w:rPr>
          <w:sz w:val="24"/>
          <w:szCs w:val="24"/>
          <w:shd w:val="clear" w:color="auto" w:fill="FFFFFF"/>
        </w:rPr>
        <w:t xml:space="preserve"> </w:t>
      </w:r>
      <w:proofErr w:type="spellStart"/>
      <w:r>
        <w:rPr>
          <w:sz w:val="24"/>
          <w:szCs w:val="24"/>
          <w:shd w:val="clear" w:color="auto" w:fill="FFFFFF"/>
        </w:rPr>
        <w:t>mesh</w:t>
      </w:r>
      <w:proofErr w:type="spellEnd"/>
      <w:r>
        <w:rPr>
          <w:sz w:val="24"/>
          <w:szCs w:val="24"/>
          <w:shd w:val="clear" w:color="auto" w:fill="FFFFFF"/>
        </w:rPr>
        <w:t xml:space="preserve"> </w:t>
      </w:r>
      <w:proofErr w:type="spellStart"/>
      <w:r>
        <w:rPr>
          <w:sz w:val="24"/>
          <w:szCs w:val="24"/>
          <w:shd w:val="clear" w:color="auto" w:fill="FFFFFF"/>
        </w:rPr>
        <w:t>implantations</w:t>
      </w:r>
      <w:proofErr w:type="spellEnd"/>
      <w:r>
        <w:rPr>
          <w:sz w:val="24"/>
          <w:szCs w:val="24"/>
          <w:shd w:val="clear" w:color="auto" w:fill="FFFFFF"/>
        </w:rPr>
        <w:t xml:space="preserve"> </w:t>
      </w:r>
      <w:proofErr w:type="spellStart"/>
      <w:r>
        <w:rPr>
          <w:sz w:val="24"/>
          <w:szCs w:val="24"/>
          <w:shd w:val="clear" w:color="auto" w:fill="FFFFFF"/>
        </w:rPr>
        <w:t>to</w:t>
      </w:r>
      <w:proofErr w:type="spellEnd"/>
      <w:r>
        <w:rPr>
          <w:sz w:val="24"/>
          <w:szCs w:val="24"/>
          <w:shd w:val="clear" w:color="auto" w:fill="FFFFFF"/>
        </w:rPr>
        <w:t xml:space="preserve"> </w:t>
      </w:r>
      <w:proofErr w:type="spellStart"/>
      <w:r>
        <w:rPr>
          <w:sz w:val="24"/>
          <w:szCs w:val="24"/>
          <w:shd w:val="clear" w:color="auto" w:fill="FFFFFF"/>
        </w:rPr>
        <w:t>prevent</w:t>
      </w:r>
      <w:proofErr w:type="spellEnd"/>
      <w:r>
        <w:rPr>
          <w:sz w:val="24"/>
          <w:szCs w:val="24"/>
          <w:shd w:val="clear" w:color="auto" w:fill="FFFFFF"/>
        </w:rPr>
        <w:t xml:space="preserve"> and </w:t>
      </w:r>
      <w:proofErr w:type="spellStart"/>
      <w:r>
        <w:rPr>
          <w:sz w:val="24"/>
          <w:szCs w:val="24"/>
          <w:shd w:val="clear" w:color="auto" w:fill="FFFFFF"/>
        </w:rPr>
        <w:t>to</w:t>
      </w:r>
      <w:proofErr w:type="spellEnd"/>
      <w:r>
        <w:rPr>
          <w:sz w:val="24"/>
          <w:szCs w:val="24"/>
          <w:shd w:val="clear" w:color="auto" w:fill="FFFFFF"/>
        </w:rPr>
        <w:t xml:space="preserve"> </w:t>
      </w:r>
      <w:proofErr w:type="spellStart"/>
      <w:r>
        <w:rPr>
          <w:sz w:val="24"/>
          <w:szCs w:val="24"/>
          <w:shd w:val="clear" w:color="auto" w:fill="FFFFFF"/>
        </w:rPr>
        <w:t>repair</w:t>
      </w:r>
      <w:proofErr w:type="spellEnd"/>
      <w:r>
        <w:rPr>
          <w:sz w:val="24"/>
          <w:szCs w:val="24"/>
          <w:shd w:val="clear" w:color="auto" w:fill="FFFFFF"/>
        </w:rPr>
        <w:t xml:space="preserve"> </w:t>
      </w:r>
      <w:proofErr w:type="spellStart"/>
      <w:r>
        <w:rPr>
          <w:sz w:val="24"/>
          <w:szCs w:val="24"/>
          <w:shd w:val="clear" w:color="auto" w:fill="FFFFFF"/>
        </w:rPr>
        <w:t>parastomal</w:t>
      </w:r>
      <w:proofErr w:type="spellEnd"/>
      <w:r>
        <w:rPr>
          <w:sz w:val="24"/>
          <w:szCs w:val="24"/>
          <w:shd w:val="clear" w:color="auto" w:fill="FFFFFF"/>
        </w:rPr>
        <w:t xml:space="preserve"> </w:t>
      </w:r>
      <w:proofErr w:type="spellStart"/>
      <w:r>
        <w:rPr>
          <w:sz w:val="24"/>
          <w:szCs w:val="24"/>
          <w:shd w:val="clear" w:color="auto" w:fill="FFFFFF"/>
        </w:rPr>
        <w:t>hernias-</w:t>
      </w:r>
      <w:proofErr w:type="spellEnd"/>
      <w:r>
        <w:rPr>
          <w:sz w:val="24"/>
          <w:szCs w:val="24"/>
          <w:shd w:val="clear" w:color="auto" w:fill="FFFFFF"/>
        </w:rPr>
        <w:t xml:space="preserve"> </w:t>
      </w:r>
      <w:proofErr w:type="spellStart"/>
      <w:r>
        <w:rPr>
          <w:sz w:val="24"/>
          <w:szCs w:val="24"/>
          <w:shd w:val="clear" w:color="auto" w:fill="FFFFFF"/>
        </w:rPr>
        <w:t>Operative</w:t>
      </w:r>
      <w:proofErr w:type="spellEnd"/>
      <w:r>
        <w:rPr>
          <w:sz w:val="24"/>
          <w:szCs w:val="24"/>
          <w:shd w:val="clear" w:color="auto" w:fill="FFFFFF"/>
        </w:rPr>
        <w:t xml:space="preserve"> </w:t>
      </w:r>
      <w:proofErr w:type="spellStart"/>
      <w:r>
        <w:rPr>
          <w:sz w:val="24"/>
          <w:szCs w:val="24"/>
          <w:shd w:val="clear" w:color="auto" w:fill="FFFFFF"/>
        </w:rPr>
        <w:t>techniques</w:t>
      </w:r>
      <w:proofErr w:type="spellEnd"/>
      <w:r>
        <w:rPr>
          <w:sz w:val="24"/>
          <w:szCs w:val="24"/>
          <w:shd w:val="clear" w:color="auto" w:fill="FFFFFF"/>
        </w:rPr>
        <w:t xml:space="preserve">.” </w:t>
      </w:r>
      <w:proofErr w:type="spellStart"/>
      <w:r>
        <w:rPr>
          <w:sz w:val="24"/>
          <w:szCs w:val="24"/>
          <w:shd w:val="clear" w:color="auto" w:fill="FFFFFF"/>
        </w:rPr>
        <w:t>Acta</w:t>
      </w:r>
      <w:proofErr w:type="spellEnd"/>
      <w:r>
        <w:rPr>
          <w:sz w:val="24"/>
          <w:szCs w:val="24"/>
          <w:shd w:val="clear" w:color="auto" w:fill="FFFFFF"/>
        </w:rPr>
        <w:t xml:space="preserve"> </w:t>
      </w:r>
      <w:proofErr w:type="spellStart"/>
      <w:r>
        <w:rPr>
          <w:sz w:val="24"/>
          <w:szCs w:val="24"/>
          <w:shd w:val="clear" w:color="auto" w:fill="FFFFFF"/>
        </w:rPr>
        <w:t>Chir</w:t>
      </w:r>
      <w:proofErr w:type="spellEnd"/>
      <w:r>
        <w:rPr>
          <w:sz w:val="24"/>
          <w:szCs w:val="24"/>
          <w:shd w:val="clear" w:color="auto" w:fill="FFFFFF"/>
        </w:rPr>
        <w:t xml:space="preserve"> </w:t>
      </w:r>
      <w:proofErr w:type="spellStart"/>
      <w:r>
        <w:rPr>
          <w:sz w:val="24"/>
          <w:szCs w:val="24"/>
          <w:shd w:val="clear" w:color="auto" w:fill="FFFFFF"/>
        </w:rPr>
        <w:t>Iugosl</w:t>
      </w:r>
      <w:proofErr w:type="spellEnd"/>
      <w:r>
        <w:rPr>
          <w:sz w:val="24"/>
          <w:szCs w:val="24"/>
          <w:shd w:val="clear" w:color="auto" w:fill="FFFFFF"/>
        </w:rPr>
        <w:t xml:space="preserve"> </w:t>
      </w:r>
      <w:r w:rsidR="00943474">
        <w:rPr>
          <w:sz w:val="24"/>
          <w:szCs w:val="24"/>
          <w:shd w:val="clear" w:color="auto" w:fill="FFFFFF"/>
        </w:rPr>
        <w:t>02/</w:t>
      </w:r>
      <w:r>
        <w:rPr>
          <w:sz w:val="24"/>
          <w:szCs w:val="24"/>
          <w:shd w:val="clear" w:color="auto" w:fill="FFFFFF"/>
        </w:rPr>
        <w:t xml:space="preserve">2014; </w:t>
      </w:r>
      <w:r w:rsidR="00943474">
        <w:rPr>
          <w:sz w:val="24"/>
          <w:szCs w:val="24"/>
          <w:shd w:val="clear" w:color="auto" w:fill="FFFFFF"/>
        </w:rPr>
        <w:t>61 (2): 71-76. DOI: 10.2298/ACI1402071J</w:t>
      </w:r>
    </w:p>
    <w:commentRangeEnd w:id="4"/>
    <w:p w:rsidR="003A18D3" w:rsidRPr="0091076B" w:rsidRDefault="00943474" w:rsidP="00943474">
      <w:pPr>
        <w:shd w:val="clear" w:color="auto" w:fill="FFFFFF"/>
        <w:spacing w:line="248" w:lineRule="atLeast"/>
        <w:jc w:val="both"/>
        <w:textAlignment w:val="baseline"/>
        <w:rPr>
          <w:sz w:val="24"/>
          <w:szCs w:val="24"/>
        </w:rPr>
      </w:pPr>
      <w:r>
        <w:rPr>
          <w:rStyle w:val="Jegyzethivatkozs"/>
        </w:rPr>
        <w:commentReference w:id="4"/>
      </w:r>
    </w:p>
    <w:p w:rsidR="003A18D3" w:rsidRDefault="003A18D3" w:rsidP="00726277">
      <w:pPr>
        <w:jc w:val="both"/>
        <w:rPr>
          <w:b/>
          <w:sz w:val="24"/>
          <w:szCs w:val="24"/>
        </w:rPr>
      </w:pPr>
    </w:p>
    <w:p w:rsidR="003A18D3" w:rsidRDefault="003A18D3" w:rsidP="00726277">
      <w:pPr>
        <w:jc w:val="both"/>
        <w:rPr>
          <w:b/>
          <w:sz w:val="24"/>
          <w:szCs w:val="24"/>
          <w:lang w:val="en-GB"/>
        </w:rPr>
      </w:pPr>
      <w:proofErr w:type="spellStart"/>
      <w:r>
        <w:rPr>
          <w:b/>
          <w:sz w:val="24"/>
          <w:szCs w:val="24"/>
          <w:lang w:val="en-GB"/>
        </w:rPr>
        <w:t>Klinikai</w:t>
      </w:r>
      <w:proofErr w:type="spellEnd"/>
      <w:r>
        <w:rPr>
          <w:b/>
          <w:sz w:val="24"/>
          <w:szCs w:val="24"/>
          <w:lang w:val="en-GB"/>
        </w:rPr>
        <w:t xml:space="preserve"> </w:t>
      </w:r>
      <w:proofErr w:type="spellStart"/>
      <w:r>
        <w:rPr>
          <w:b/>
          <w:sz w:val="24"/>
          <w:szCs w:val="24"/>
          <w:lang w:val="en-GB"/>
        </w:rPr>
        <w:t>vizsgálatok</w:t>
      </w:r>
      <w:proofErr w:type="spellEnd"/>
      <w:r>
        <w:rPr>
          <w:b/>
          <w:sz w:val="24"/>
          <w:szCs w:val="24"/>
          <w:lang w:val="en-GB"/>
        </w:rPr>
        <w:t>:</w:t>
      </w:r>
    </w:p>
    <w:p w:rsidR="003A18D3" w:rsidRDefault="003A18D3" w:rsidP="00726277">
      <w:pPr>
        <w:numPr>
          <w:ilvl w:val="0"/>
          <w:numId w:val="4"/>
        </w:numPr>
        <w:jc w:val="both"/>
        <w:rPr>
          <w:sz w:val="24"/>
          <w:szCs w:val="24"/>
          <w:lang w:val="en-GB"/>
        </w:rPr>
      </w:pPr>
      <w:proofErr w:type="spellStart"/>
      <w:r>
        <w:rPr>
          <w:sz w:val="24"/>
          <w:szCs w:val="24"/>
          <w:lang w:val="en-GB"/>
        </w:rPr>
        <w:t>Tigecycline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vs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Imipenem</w:t>
      </w:r>
      <w:proofErr w:type="spellEnd"/>
      <w:r>
        <w:rPr>
          <w:sz w:val="24"/>
          <w:szCs w:val="24"/>
          <w:lang w:val="en-GB"/>
        </w:rPr>
        <w:t>/</w:t>
      </w:r>
      <w:proofErr w:type="spellStart"/>
      <w:r>
        <w:rPr>
          <w:sz w:val="24"/>
          <w:szCs w:val="24"/>
          <w:lang w:val="en-GB"/>
        </w:rPr>
        <w:t>Cilastatin</w:t>
      </w:r>
      <w:proofErr w:type="spellEnd"/>
      <w:r>
        <w:rPr>
          <w:sz w:val="24"/>
          <w:szCs w:val="24"/>
          <w:lang w:val="en-GB"/>
        </w:rPr>
        <w:t xml:space="preserve"> study- Wyeth research,</w:t>
      </w:r>
      <w:r>
        <w:rPr>
          <w:color w:val="000000"/>
          <w:sz w:val="22"/>
          <w:szCs w:val="22"/>
          <w:lang w:val="en-US"/>
        </w:rPr>
        <w:t xml:space="preserve"> </w:t>
      </w:r>
      <w:r>
        <w:rPr>
          <w:color w:val="000000"/>
          <w:sz w:val="24"/>
          <w:szCs w:val="24"/>
          <w:lang w:val="en-US"/>
        </w:rPr>
        <w:t>3074A1-306-WW</w:t>
      </w:r>
      <w:r>
        <w:rPr>
          <w:sz w:val="24"/>
          <w:szCs w:val="24"/>
          <w:lang w:val="en-GB"/>
        </w:rPr>
        <w:t xml:space="preserve"> - 2003-2004</w:t>
      </w:r>
    </w:p>
    <w:p w:rsidR="003A18D3" w:rsidRDefault="003A18D3" w:rsidP="00726277">
      <w:pPr>
        <w:numPr>
          <w:ilvl w:val="0"/>
          <w:numId w:val="4"/>
        </w:numPr>
        <w:jc w:val="both"/>
        <w:rPr>
          <w:sz w:val="24"/>
          <w:szCs w:val="24"/>
          <w:lang w:val="en-GB"/>
        </w:rPr>
      </w:pPr>
      <w:proofErr w:type="spellStart"/>
      <w:r>
        <w:rPr>
          <w:sz w:val="24"/>
          <w:szCs w:val="24"/>
          <w:lang w:val="en-GB"/>
        </w:rPr>
        <w:t>Beriplex</w:t>
      </w:r>
      <w:proofErr w:type="spellEnd"/>
      <w:r>
        <w:rPr>
          <w:sz w:val="24"/>
          <w:szCs w:val="24"/>
          <w:lang w:val="en-GB"/>
        </w:rPr>
        <w:t xml:space="preserve"> study-ZLB Behring- 2005</w:t>
      </w:r>
    </w:p>
    <w:p w:rsidR="003A18D3" w:rsidRDefault="003A18D3" w:rsidP="00726277">
      <w:pPr>
        <w:numPr>
          <w:ilvl w:val="0"/>
          <w:numId w:val="4"/>
        </w:numPr>
        <w:jc w:val="both"/>
        <w:rPr>
          <w:sz w:val="24"/>
          <w:szCs w:val="24"/>
          <w:lang w:val="en-GB"/>
        </w:rPr>
      </w:pPr>
      <w:proofErr w:type="spellStart"/>
      <w:r>
        <w:rPr>
          <w:sz w:val="24"/>
          <w:szCs w:val="24"/>
          <w:lang w:val="en-GB"/>
        </w:rPr>
        <w:t>Moxifloxaxin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vs</w:t>
      </w:r>
      <w:proofErr w:type="spellEnd"/>
      <w:r>
        <w:rPr>
          <w:sz w:val="24"/>
          <w:szCs w:val="24"/>
          <w:lang w:val="en-GB"/>
        </w:rPr>
        <w:t xml:space="preserve"> </w:t>
      </w:r>
      <w:proofErr w:type="spellStart"/>
      <w:r>
        <w:rPr>
          <w:sz w:val="24"/>
          <w:szCs w:val="24"/>
          <w:lang w:val="en-GB"/>
        </w:rPr>
        <w:t>Piperacillin</w:t>
      </w:r>
      <w:proofErr w:type="spellEnd"/>
      <w:r>
        <w:rPr>
          <w:sz w:val="24"/>
          <w:szCs w:val="24"/>
          <w:lang w:val="en-GB"/>
        </w:rPr>
        <w:t>/</w:t>
      </w:r>
      <w:proofErr w:type="spellStart"/>
      <w:r>
        <w:rPr>
          <w:sz w:val="24"/>
          <w:szCs w:val="24"/>
          <w:lang w:val="en-GB"/>
        </w:rPr>
        <w:t>Tazobactam</w:t>
      </w:r>
      <w:proofErr w:type="spellEnd"/>
      <w:r>
        <w:rPr>
          <w:sz w:val="24"/>
          <w:szCs w:val="24"/>
          <w:lang w:val="en-GB"/>
        </w:rPr>
        <w:t xml:space="preserve"> study- Bayer 11974, 2006-2007</w:t>
      </w:r>
    </w:p>
    <w:p w:rsidR="003A18D3" w:rsidRDefault="003A18D3" w:rsidP="00726277">
      <w:pPr>
        <w:numPr>
          <w:ilvl w:val="0"/>
          <w:numId w:val="4"/>
        </w:numPr>
        <w:jc w:val="both"/>
        <w:rPr>
          <w:sz w:val="24"/>
          <w:szCs w:val="24"/>
          <w:lang w:val="en-GB"/>
        </w:rPr>
      </w:pPr>
      <w:proofErr w:type="spellStart"/>
      <w:r>
        <w:rPr>
          <w:sz w:val="24"/>
          <w:szCs w:val="24"/>
          <w:lang w:val="en-GB"/>
        </w:rPr>
        <w:t>Methylnaltrexone</w:t>
      </w:r>
      <w:proofErr w:type="spellEnd"/>
      <w:r>
        <w:rPr>
          <w:sz w:val="24"/>
          <w:szCs w:val="24"/>
          <w:lang w:val="en-GB"/>
        </w:rPr>
        <w:t xml:space="preserve"> (MOA 728) study-Wyeth Research, 2008-2009</w:t>
      </w:r>
    </w:p>
    <w:p w:rsidR="00692540" w:rsidRDefault="00692540" w:rsidP="00726277">
      <w:pPr>
        <w:numPr>
          <w:ilvl w:val="0"/>
          <w:numId w:val="4"/>
        </w:numPr>
        <w:jc w:val="both"/>
        <w:rPr>
          <w:sz w:val="24"/>
          <w:szCs w:val="24"/>
          <w:lang w:val="en-GB"/>
        </w:rPr>
      </w:pPr>
      <w:proofErr w:type="spellStart"/>
      <w:r>
        <w:rPr>
          <w:sz w:val="24"/>
          <w:szCs w:val="24"/>
          <w:lang w:val="en-GB"/>
        </w:rPr>
        <w:t>Dalbavancin</w:t>
      </w:r>
      <w:proofErr w:type="spellEnd"/>
      <w:r>
        <w:rPr>
          <w:sz w:val="24"/>
          <w:szCs w:val="24"/>
          <w:lang w:val="en-GB"/>
        </w:rPr>
        <w:t xml:space="preserve"> (ABBSSI) study-</w:t>
      </w:r>
      <w:proofErr w:type="spellStart"/>
      <w:r>
        <w:rPr>
          <w:sz w:val="24"/>
          <w:szCs w:val="24"/>
          <w:lang w:val="en-GB"/>
        </w:rPr>
        <w:t>Durata</w:t>
      </w:r>
      <w:proofErr w:type="spellEnd"/>
      <w:r>
        <w:rPr>
          <w:sz w:val="24"/>
          <w:szCs w:val="24"/>
          <w:lang w:val="en-GB"/>
        </w:rPr>
        <w:t xml:space="preserve"> therapeutics, 2010-2012</w:t>
      </w:r>
    </w:p>
    <w:p w:rsidR="00692540" w:rsidRDefault="00692540" w:rsidP="00726277">
      <w:pPr>
        <w:numPr>
          <w:ilvl w:val="0"/>
          <w:numId w:val="4"/>
        </w:numPr>
        <w:jc w:val="both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Faecal incontinence (NRL001) study, 2011-2013 </w:t>
      </w:r>
    </w:p>
    <w:p w:rsidR="003A18D3" w:rsidRDefault="003A18D3" w:rsidP="00726277">
      <w:pPr>
        <w:jc w:val="both"/>
        <w:rPr>
          <w:sz w:val="24"/>
          <w:szCs w:val="24"/>
          <w:lang w:val="en-GB"/>
        </w:rPr>
      </w:pPr>
    </w:p>
    <w:p w:rsidR="003A18D3" w:rsidRDefault="003A18D3" w:rsidP="00726277">
      <w:pPr>
        <w:jc w:val="both"/>
        <w:rPr>
          <w:sz w:val="24"/>
          <w:szCs w:val="24"/>
          <w:lang w:val="en-GB"/>
        </w:rPr>
      </w:pPr>
    </w:p>
    <w:p w:rsidR="003A18D3" w:rsidRDefault="003E7F95" w:rsidP="00726277">
      <w:pPr>
        <w:jc w:val="both"/>
        <w:rPr>
          <w:sz w:val="24"/>
          <w:szCs w:val="24"/>
          <w:lang w:val="en-GB"/>
        </w:rPr>
      </w:pPr>
      <w:commentRangeStart w:id="6"/>
      <w:r>
        <w:rPr>
          <w:sz w:val="24"/>
          <w:szCs w:val="24"/>
          <w:lang w:val="en-GB"/>
        </w:rPr>
        <w:t xml:space="preserve">2014. </w:t>
      </w:r>
      <w:proofErr w:type="spellStart"/>
      <w:r>
        <w:rPr>
          <w:sz w:val="24"/>
          <w:szCs w:val="24"/>
          <w:lang w:val="en-GB"/>
        </w:rPr>
        <w:t>Október</w:t>
      </w:r>
      <w:commentRangeEnd w:id="6"/>
      <w:proofErr w:type="spellEnd"/>
      <w:r w:rsidR="00943474">
        <w:rPr>
          <w:rStyle w:val="Jegyzethivatkozs"/>
        </w:rPr>
        <w:commentReference w:id="6"/>
      </w:r>
    </w:p>
    <w:sectPr w:rsidR="003A18D3" w:rsidSect="00FD44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omment w:id="0" w:author="Seven" w:date="2014-10-12T12:18:00Z" w:initials="S">
    <w:p w:rsidR="003E7F95" w:rsidRDefault="003E7F95">
      <w:pPr>
        <w:pStyle w:val="Jegyzetszveg"/>
      </w:pPr>
      <w:r>
        <w:rPr>
          <w:rStyle w:val="Jegyzethivatkozs"/>
        </w:rPr>
        <w:annotationRef/>
      </w:r>
      <w:proofErr w:type="gramStart"/>
      <w:r>
        <w:t>új</w:t>
      </w:r>
      <w:proofErr w:type="gramEnd"/>
    </w:p>
  </w:comment>
  <w:comment w:id="1" w:author="Seven" w:date="2014-10-12T13:31:00Z" w:initials="S">
    <w:p w:rsidR="00821AFA" w:rsidRDefault="00821AFA">
      <w:pPr>
        <w:pStyle w:val="Jegyzetszveg"/>
      </w:pPr>
      <w:r>
        <w:rPr>
          <w:rStyle w:val="Jegyzethivatkozs"/>
        </w:rPr>
        <w:annotationRef/>
      </w:r>
      <w:proofErr w:type="gramStart"/>
      <w:r>
        <w:t>új</w:t>
      </w:r>
      <w:proofErr w:type="gramEnd"/>
    </w:p>
  </w:comment>
  <w:comment w:id="2" w:author="Seven" w:date="2014-10-12T12:21:00Z" w:initials="S">
    <w:p w:rsidR="003E7F95" w:rsidRDefault="003E7F95">
      <w:pPr>
        <w:pStyle w:val="Jegyzetszveg"/>
      </w:pPr>
      <w:r>
        <w:rPr>
          <w:rStyle w:val="Jegyzethivatkozs"/>
        </w:rPr>
        <w:annotationRef/>
      </w:r>
      <w:proofErr w:type="gramStart"/>
      <w:r>
        <w:t>új</w:t>
      </w:r>
      <w:proofErr w:type="gramEnd"/>
    </w:p>
  </w:comment>
  <w:comment w:id="3" w:author="Seven" w:date="2014-10-12T12:06:00Z" w:initials="S">
    <w:p w:rsidR="0047792E" w:rsidRDefault="0047792E">
      <w:pPr>
        <w:pStyle w:val="Jegyzetszveg"/>
      </w:pPr>
      <w:r>
        <w:rPr>
          <w:rStyle w:val="Jegyzethivatkozs"/>
        </w:rPr>
        <w:annotationRef/>
      </w:r>
      <w:proofErr w:type="gramStart"/>
      <w:r>
        <w:t>új</w:t>
      </w:r>
      <w:proofErr w:type="gramEnd"/>
    </w:p>
  </w:comment>
  <w:comment w:id="5" w:author="Seven" w:date="2014-10-19T20:33:00Z" w:initials="S">
    <w:p w:rsidR="00D72003" w:rsidRDefault="00D72003">
      <w:pPr>
        <w:pStyle w:val="Jegyzetszveg"/>
      </w:pPr>
      <w:r>
        <w:rPr>
          <w:rStyle w:val="Jegyzethivatkozs"/>
        </w:rPr>
        <w:annotationRef/>
      </w:r>
      <w:proofErr w:type="gramStart"/>
      <w:r>
        <w:t>új</w:t>
      </w:r>
      <w:proofErr w:type="gramEnd"/>
    </w:p>
  </w:comment>
  <w:comment w:id="4" w:author="Seven" w:date="2014-10-12T13:00:00Z" w:initials="S">
    <w:p w:rsidR="00943474" w:rsidRDefault="00943474">
      <w:pPr>
        <w:pStyle w:val="Jegyzetszveg"/>
      </w:pPr>
      <w:r>
        <w:rPr>
          <w:rStyle w:val="Jegyzethivatkozs"/>
        </w:rPr>
        <w:annotationRef/>
      </w:r>
      <w:proofErr w:type="gramStart"/>
      <w:r>
        <w:t>új</w:t>
      </w:r>
      <w:proofErr w:type="gramEnd"/>
    </w:p>
  </w:comment>
  <w:comment w:id="6" w:author="Seven" w:date="2014-10-12T13:01:00Z" w:initials="S">
    <w:p w:rsidR="00943474" w:rsidRDefault="00943474">
      <w:pPr>
        <w:pStyle w:val="Jegyzetszveg"/>
      </w:pPr>
      <w:r>
        <w:rPr>
          <w:rStyle w:val="Jegyzethivatkozs"/>
        </w:rPr>
        <w:annotationRef/>
      </w:r>
      <w:proofErr w:type="gramStart"/>
      <w:r>
        <w:t>új</w:t>
      </w:r>
      <w:proofErr w:type="gramEnd"/>
    </w:p>
  </w:comment>
</w:comment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Cmsor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>
    <w:nsid w:val="7A33437B"/>
    <w:multiLevelType w:val="hybridMultilevel"/>
    <w:tmpl w:val="826CFFCA"/>
    <w:lvl w:ilvl="0" w:tplc="273210E4">
      <w:start w:val="820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08"/>
  <w:hyphenationZone w:val="425"/>
  <w:defaultTableStyle w:val="Norm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/>
  <w:rsids>
    <w:rsidRoot w:val="003A18D3"/>
    <w:rsid w:val="002434D4"/>
    <w:rsid w:val="002A15DE"/>
    <w:rsid w:val="002F7C47"/>
    <w:rsid w:val="00300101"/>
    <w:rsid w:val="003023E7"/>
    <w:rsid w:val="003579F8"/>
    <w:rsid w:val="00357B9D"/>
    <w:rsid w:val="00380542"/>
    <w:rsid w:val="003A18D3"/>
    <w:rsid w:val="003B243C"/>
    <w:rsid w:val="003E7F95"/>
    <w:rsid w:val="0041074D"/>
    <w:rsid w:val="0047792E"/>
    <w:rsid w:val="00557C05"/>
    <w:rsid w:val="00571A8E"/>
    <w:rsid w:val="005C011E"/>
    <w:rsid w:val="00692540"/>
    <w:rsid w:val="00726277"/>
    <w:rsid w:val="00821AFA"/>
    <w:rsid w:val="00865625"/>
    <w:rsid w:val="00894E28"/>
    <w:rsid w:val="008D3896"/>
    <w:rsid w:val="0091076B"/>
    <w:rsid w:val="00943474"/>
    <w:rsid w:val="009D58E2"/>
    <w:rsid w:val="00A43763"/>
    <w:rsid w:val="00AA2EF4"/>
    <w:rsid w:val="00AD61FA"/>
    <w:rsid w:val="00BB7A95"/>
    <w:rsid w:val="00BF7C0B"/>
    <w:rsid w:val="00D02FE6"/>
    <w:rsid w:val="00D46FFD"/>
    <w:rsid w:val="00D72003"/>
    <w:rsid w:val="00D962C6"/>
    <w:rsid w:val="00E11E18"/>
    <w:rsid w:val="00E335D3"/>
    <w:rsid w:val="00E452F9"/>
    <w:rsid w:val="00F173A8"/>
    <w:rsid w:val="00F67B80"/>
    <w:rsid w:val="00F8019E"/>
    <w:rsid w:val="00FD44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D445D"/>
    <w:pPr>
      <w:suppressAutoHyphens/>
    </w:pPr>
    <w:rPr>
      <w:lang w:eastAsia="ar-SA"/>
    </w:rPr>
  </w:style>
  <w:style w:type="paragraph" w:styleId="Cmsor1">
    <w:name w:val="heading 1"/>
    <w:basedOn w:val="Norml"/>
    <w:next w:val="Norml"/>
    <w:qFormat/>
    <w:rsid w:val="00FD445D"/>
    <w:pPr>
      <w:keepNext/>
      <w:numPr>
        <w:numId w:val="1"/>
      </w:numPr>
      <w:outlineLvl w:val="0"/>
    </w:pPr>
    <w:rPr>
      <w:b/>
      <w:sz w:val="28"/>
    </w:rPr>
  </w:style>
  <w:style w:type="paragraph" w:styleId="Cmsor3">
    <w:name w:val="heading 3"/>
    <w:basedOn w:val="Norml"/>
    <w:next w:val="Norml"/>
    <w:link w:val="Cmsor3Char"/>
    <w:semiHidden/>
    <w:unhideWhenUsed/>
    <w:qFormat/>
    <w:rsid w:val="0091076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Cmsor4">
    <w:name w:val="heading 4"/>
    <w:basedOn w:val="Norml"/>
    <w:next w:val="Norml"/>
    <w:link w:val="Cmsor4Char"/>
    <w:qFormat/>
    <w:rsid w:val="00D72003"/>
    <w:pPr>
      <w:keepNext/>
      <w:tabs>
        <w:tab w:val="num" w:pos="864"/>
      </w:tabs>
      <w:ind w:left="864" w:hanging="864"/>
      <w:outlineLvl w:val="3"/>
    </w:pPr>
    <w:rPr>
      <w:rFonts w:eastAsia="SimSun"/>
      <w:b/>
      <w:bCs/>
      <w:color w:val="0000FF"/>
      <w:sz w:val="24"/>
      <w:szCs w:val="24"/>
      <w:lang w:val="en-US"/>
    </w:rPr>
  </w:style>
  <w:style w:type="paragraph" w:styleId="Cmsor6">
    <w:name w:val="heading 6"/>
    <w:basedOn w:val="Norml"/>
    <w:next w:val="Norml"/>
    <w:link w:val="Cmsor6Char"/>
    <w:qFormat/>
    <w:rsid w:val="00D72003"/>
    <w:pPr>
      <w:keepNext/>
      <w:tabs>
        <w:tab w:val="num" w:pos="1152"/>
      </w:tabs>
      <w:ind w:left="1152" w:hanging="1152"/>
      <w:outlineLvl w:val="5"/>
    </w:pPr>
    <w:rPr>
      <w:rFonts w:ascii="Georgia" w:eastAsia="SimSun" w:hAnsi="Georgia"/>
      <w:b/>
      <w:bCs/>
      <w:color w:val="000000"/>
      <w:sz w:val="24"/>
      <w:szCs w:val="24"/>
      <w:lang w:val="en-US"/>
    </w:rPr>
  </w:style>
  <w:style w:type="paragraph" w:styleId="Cmsor7">
    <w:name w:val="heading 7"/>
    <w:basedOn w:val="Norml"/>
    <w:next w:val="Norml"/>
    <w:link w:val="Cmsor7Char"/>
    <w:qFormat/>
    <w:rsid w:val="00D72003"/>
    <w:pPr>
      <w:tabs>
        <w:tab w:val="num" w:pos="1296"/>
      </w:tabs>
      <w:spacing w:before="240" w:after="60"/>
      <w:ind w:left="1296" w:hanging="1296"/>
      <w:outlineLvl w:val="6"/>
    </w:pPr>
    <w:rPr>
      <w:rFonts w:eastAsia="SimSun"/>
      <w:sz w:val="24"/>
      <w:szCs w:val="24"/>
      <w:lang w:val="en-GB"/>
    </w:rPr>
  </w:style>
  <w:style w:type="paragraph" w:styleId="Cmsor9">
    <w:name w:val="heading 9"/>
    <w:basedOn w:val="Norml"/>
    <w:next w:val="Norml"/>
    <w:link w:val="Cmsor9Char"/>
    <w:qFormat/>
    <w:rsid w:val="00D72003"/>
    <w:pPr>
      <w:tabs>
        <w:tab w:val="num" w:pos="1584"/>
      </w:tabs>
      <w:spacing w:before="240" w:after="60"/>
      <w:ind w:left="1584" w:hanging="1584"/>
      <w:outlineLvl w:val="8"/>
    </w:pPr>
    <w:rPr>
      <w:rFonts w:ascii="Arial" w:eastAsia="SimSun" w:hAnsi="Arial" w:cs="Arial"/>
      <w:sz w:val="22"/>
      <w:szCs w:val="22"/>
      <w:lang w:val="en-GB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WW8Num1z0">
    <w:name w:val="WW8Num1z0"/>
    <w:rsid w:val="00FD445D"/>
    <w:rPr>
      <w:rFonts w:ascii="Symbol" w:hAnsi="Symbol"/>
    </w:rPr>
  </w:style>
  <w:style w:type="character" w:customStyle="1" w:styleId="WW8Num1z1">
    <w:name w:val="WW8Num1z1"/>
    <w:rsid w:val="00FD445D"/>
    <w:rPr>
      <w:rFonts w:ascii="Courier New" w:hAnsi="Courier New" w:cs="Courier New"/>
    </w:rPr>
  </w:style>
  <w:style w:type="character" w:customStyle="1" w:styleId="WW8Num1z2">
    <w:name w:val="WW8Num1z2"/>
    <w:rsid w:val="00FD445D"/>
    <w:rPr>
      <w:rFonts w:ascii="Wingdings" w:hAnsi="Wingdings"/>
    </w:rPr>
  </w:style>
  <w:style w:type="character" w:customStyle="1" w:styleId="WW8Num2z0">
    <w:name w:val="WW8Num2z0"/>
    <w:rsid w:val="00FD445D"/>
    <w:rPr>
      <w:rFonts w:ascii="Times New Roman" w:hAnsi="Times New Roman"/>
      <w:sz w:val="24"/>
    </w:rPr>
  </w:style>
  <w:style w:type="character" w:customStyle="1" w:styleId="WW8Num3z0">
    <w:name w:val="WW8Num3z0"/>
    <w:rsid w:val="00FD445D"/>
    <w:rPr>
      <w:rFonts w:ascii="Symbol" w:hAnsi="Symbol"/>
    </w:rPr>
  </w:style>
  <w:style w:type="character" w:customStyle="1" w:styleId="WW8Num3z1">
    <w:name w:val="WW8Num3z1"/>
    <w:rsid w:val="00FD445D"/>
    <w:rPr>
      <w:rFonts w:ascii="Courier New" w:hAnsi="Courier New" w:cs="Courier New"/>
    </w:rPr>
  </w:style>
  <w:style w:type="character" w:customStyle="1" w:styleId="WW8Num3z2">
    <w:name w:val="WW8Num3z2"/>
    <w:rsid w:val="00FD445D"/>
    <w:rPr>
      <w:rFonts w:ascii="Wingdings" w:hAnsi="Wingdings"/>
    </w:rPr>
  </w:style>
  <w:style w:type="character" w:customStyle="1" w:styleId="WW8Num4z0">
    <w:name w:val="WW8Num4z0"/>
    <w:rsid w:val="00FD445D"/>
    <w:rPr>
      <w:rFonts w:ascii="Symbol" w:hAnsi="Symbol"/>
    </w:rPr>
  </w:style>
  <w:style w:type="character" w:customStyle="1" w:styleId="WW8Num4z1">
    <w:name w:val="WW8Num4z1"/>
    <w:rsid w:val="00FD445D"/>
    <w:rPr>
      <w:rFonts w:ascii="Courier New" w:hAnsi="Courier New" w:cs="Courier New"/>
    </w:rPr>
  </w:style>
  <w:style w:type="character" w:customStyle="1" w:styleId="WW8Num4z2">
    <w:name w:val="WW8Num4z2"/>
    <w:rsid w:val="00FD445D"/>
    <w:rPr>
      <w:rFonts w:ascii="Wingdings" w:hAnsi="Wingdings"/>
    </w:rPr>
  </w:style>
  <w:style w:type="character" w:customStyle="1" w:styleId="WW8Num5z0">
    <w:name w:val="WW8Num5z0"/>
    <w:rsid w:val="00FD445D"/>
    <w:rPr>
      <w:rFonts w:ascii="Courier New" w:hAnsi="Courier New" w:cs="Courier New"/>
    </w:rPr>
  </w:style>
  <w:style w:type="character" w:customStyle="1" w:styleId="WW8Num5z2">
    <w:name w:val="WW8Num5z2"/>
    <w:rsid w:val="00FD445D"/>
    <w:rPr>
      <w:rFonts w:ascii="Wingdings" w:hAnsi="Wingdings"/>
    </w:rPr>
  </w:style>
  <w:style w:type="character" w:customStyle="1" w:styleId="WW8Num5z3">
    <w:name w:val="WW8Num5z3"/>
    <w:rsid w:val="00FD445D"/>
    <w:rPr>
      <w:rFonts w:ascii="Symbol" w:hAnsi="Symbol"/>
    </w:rPr>
  </w:style>
  <w:style w:type="character" w:customStyle="1" w:styleId="Bekezdsalapbettpusa1">
    <w:name w:val="Bekezdés alapbetűtípusa1"/>
    <w:rsid w:val="00FD445D"/>
  </w:style>
  <w:style w:type="character" w:styleId="Hiperhivatkozs">
    <w:name w:val="Hyperlink"/>
    <w:basedOn w:val="Bekezdsalapbettpusa1"/>
    <w:rsid w:val="00FD445D"/>
    <w:rPr>
      <w:color w:val="0000FF"/>
      <w:u w:val="single"/>
    </w:rPr>
  </w:style>
  <w:style w:type="character" w:customStyle="1" w:styleId="src1">
    <w:name w:val="src1"/>
    <w:basedOn w:val="Bekezdsalapbettpusa1"/>
    <w:rsid w:val="00FD445D"/>
    <w:rPr>
      <w:vanish w:val="0"/>
    </w:rPr>
  </w:style>
  <w:style w:type="character" w:customStyle="1" w:styleId="jrnl">
    <w:name w:val="jrnl"/>
    <w:basedOn w:val="Bekezdsalapbettpusa1"/>
    <w:rsid w:val="00FD445D"/>
  </w:style>
  <w:style w:type="paragraph" w:customStyle="1" w:styleId="Cmsor">
    <w:name w:val="Címsor"/>
    <w:basedOn w:val="Norml"/>
    <w:next w:val="Szvegtrzs"/>
    <w:rsid w:val="00FD445D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Szvegtrzs">
    <w:name w:val="Body Text"/>
    <w:basedOn w:val="Norml"/>
    <w:rsid w:val="00FD445D"/>
    <w:pPr>
      <w:ind w:right="-909"/>
    </w:pPr>
    <w:rPr>
      <w:sz w:val="24"/>
      <w:szCs w:val="24"/>
      <w:lang w:val="en-US"/>
    </w:rPr>
  </w:style>
  <w:style w:type="paragraph" w:styleId="Lista">
    <w:name w:val="List"/>
    <w:basedOn w:val="Szvegtrzs"/>
    <w:rsid w:val="00FD445D"/>
    <w:rPr>
      <w:rFonts w:cs="Mangal"/>
    </w:rPr>
  </w:style>
  <w:style w:type="paragraph" w:customStyle="1" w:styleId="Felirat">
    <w:name w:val="Felirat"/>
    <w:basedOn w:val="Norml"/>
    <w:rsid w:val="00FD445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Trgymutat">
    <w:name w:val="Tárgymutató"/>
    <w:basedOn w:val="Norml"/>
    <w:rsid w:val="00FD445D"/>
    <w:pPr>
      <w:suppressLineNumbers/>
    </w:pPr>
    <w:rPr>
      <w:rFonts w:cs="Mangal"/>
    </w:rPr>
  </w:style>
  <w:style w:type="paragraph" w:styleId="Cm">
    <w:name w:val="Title"/>
    <w:basedOn w:val="Norml"/>
    <w:next w:val="Alcm"/>
    <w:qFormat/>
    <w:rsid w:val="00FD445D"/>
    <w:pPr>
      <w:jc w:val="center"/>
    </w:pPr>
    <w:rPr>
      <w:b/>
      <w:sz w:val="28"/>
    </w:rPr>
  </w:style>
  <w:style w:type="paragraph" w:styleId="Alcm">
    <w:name w:val="Subtitle"/>
    <w:basedOn w:val="Cmsor"/>
    <w:next w:val="Szvegtrzs"/>
    <w:qFormat/>
    <w:rsid w:val="00FD445D"/>
    <w:pPr>
      <w:jc w:val="center"/>
    </w:pPr>
    <w:rPr>
      <w:i/>
      <w:iCs/>
    </w:rPr>
  </w:style>
  <w:style w:type="paragraph" w:styleId="Listaszerbekezds">
    <w:name w:val="List Paragraph"/>
    <w:basedOn w:val="Norml"/>
    <w:uiPriority w:val="34"/>
    <w:qFormat/>
    <w:rsid w:val="00E452F9"/>
    <w:pPr>
      <w:ind w:left="720"/>
      <w:contextualSpacing/>
    </w:pPr>
  </w:style>
  <w:style w:type="character" w:styleId="Jegyzethivatkozs">
    <w:name w:val="annotation reference"/>
    <w:basedOn w:val="Bekezdsalapbettpusa"/>
    <w:rsid w:val="003023E7"/>
    <w:rPr>
      <w:sz w:val="16"/>
      <w:szCs w:val="16"/>
    </w:rPr>
  </w:style>
  <w:style w:type="paragraph" w:styleId="Jegyzetszveg">
    <w:name w:val="annotation text"/>
    <w:basedOn w:val="Norml"/>
    <w:link w:val="JegyzetszvegChar"/>
    <w:rsid w:val="003023E7"/>
  </w:style>
  <w:style w:type="character" w:customStyle="1" w:styleId="JegyzetszvegChar">
    <w:name w:val="Jegyzetszöveg Char"/>
    <w:basedOn w:val="Bekezdsalapbettpusa"/>
    <w:link w:val="Jegyzetszveg"/>
    <w:rsid w:val="003023E7"/>
    <w:rPr>
      <w:lang w:eastAsia="ar-SA"/>
    </w:rPr>
  </w:style>
  <w:style w:type="paragraph" w:styleId="Megjegyzstrgya">
    <w:name w:val="annotation subject"/>
    <w:basedOn w:val="Jegyzetszveg"/>
    <w:next w:val="Jegyzetszveg"/>
    <w:link w:val="MegjegyzstrgyaChar"/>
    <w:rsid w:val="003023E7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rsid w:val="003023E7"/>
    <w:rPr>
      <w:b/>
      <w:bCs/>
    </w:rPr>
  </w:style>
  <w:style w:type="paragraph" w:styleId="Buborkszveg">
    <w:name w:val="Balloon Text"/>
    <w:basedOn w:val="Norml"/>
    <w:link w:val="BuborkszvegChar"/>
    <w:rsid w:val="003023E7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rsid w:val="003023E7"/>
    <w:rPr>
      <w:rFonts w:ascii="Tahoma" w:hAnsi="Tahoma" w:cs="Tahoma"/>
      <w:sz w:val="16"/>
      <w:szCs w:val="16"/>
      <w:lang w:eastAsia="ar-SA"/>
    </w:rPr>
  </w:style>
  <w:style w:type="character" w:styleId="Kiemels2">
    <w:name w:val="Strong"/>
    <w:basedOn w:val="Bekezdsalapbettpusa"/>
    <w:uiPriority w:val="22"/>
    <w:qFormat/>
    <w:rsid w:val="003B243C"/>
    <w:rPr>
      <w:b/>
      <w:bCs/>
    </w:rPr>
  </w:style>
  <w:style w:type="character" w:customStyle="1" w:styleId="Cmsor3Char">
    <w:name w:val="Címsor 3 Char"/>
    <w:basedOn w:val="Bekezdsalapbettpusa"/>
    <w:link w:val="Cmsor3"/>
    <w:semiHidden/>
    <w:rsid w:val="0091076B"/>
    <w:rPr>
      <w:rFonts w:asciiTheme="majorHAnsi" w:eastAsiaTheme="majorEastAsia" w:hAnsiTheme="majorHAnsi" w:cstheme="majorBidi"/>
      <w:b/>
      <w:bCs/>
      <w:color w:val="4F81BD" w:themeColor="accent1"/>
      <w:lang w:eastAsia="ar-SA"/>
    </w:rPr>
  </w:style>
  <w:style w:type="character" w:customStyle="1" w:styleId="apple-converted-space">
    <w:name w:val="apple-converted-space"/>
    <w:basedOn w:val="Bekezdsalapbettpusa"/>
    <w:rsid w:val="0091076B"/>
  </w:style>
  <w:style w:type="character" w:customStyle="1" w:styleId="Cmsor4Char">
    <w:name w:val="Címsor 4 Char"/>
    <w:basedOn w:val="Bekezdsalapbettpusa"/>
    <w:link w:val="Cmsor4"/>
    <w:rsid w:val="00D72003"/>
    <w:rPr>
      <w:rFonts w:eastAsia="SimSun"/>
      <w:b/>
      <w:bCs/>
      <w:color w:val="0000FF"/>
      <w:sz w:val="24"/>
      <w:szCs w:val="24"/>
      <w:lang w:val="en-US" w:eastAsia="ar-SA"/>
    </w:rPr>
  </w:style>
  <w:style w:type="character" w:customStyle="1" w:styleId="Cmsor6Char">
    <w:name w:val="Címsor 6 Char"/>
    <w:basedOn w:val="Bekezdsalapbettpusa"/>
    <w:link w:val="Cmsor6"/>
    <w:rsid w:val="00D72003"/>
    <w:rPr>
      <w:rFonts w:ascii="Georgia" w:eastAsia="SimSun" w:hAnsi="Georgia"/>
      <w:b/>
      <w:bCs/>
      <w:color w:val="000000"/>
      <w:sz w:val="24"/>
      <w:szCs w:val="24"/>
      <w:lang w:val="en-US" w:eastAsia="ar-SA"/>
    </w:rPr>
  </w:style>
  <w:style w:type="character" w:customStyle="1" w:styleId="Cmsor7Char">
    <w:name w:val="Címsor 7 Char"/>
    <w:basedOn w:val="Bekezdsalapbettpusa"/>
    <w:link w:val="Cmsor7"/>
    <w:rsid w:val="00D72003"/>
    <w:rPr>
      <w:rFonts w:eastAsia="SimSun"/>
      <w:sz w:val="24"/>
      <w:szCs w:val="24"/>
      <w:lang w:val="en-GB" w:eastAsia="ar-SA"/>
    </w:rPr>
  </w:style>
  <w:style w:type="character" w:customStyle="1" w:styleId="Cmsor9Char">
    <w:name w:val="Címsor 9 Char"/>
    <w:basedOn w:val="Bekezdsalapbettpusa"/>
    <w:link w:val="Cmsor9"/>
    <w:rsid w:val="00D72003"/>
    <w:rPr>
      <w:rFonts w:ascii="Arial" w:eastAsia="SimSun" w:hAnsi="Arial" w:cs="Arial"/>
      <w:sz w:val="22"/>
      <w:szCs w:val="22"/>
      <w:lang w:val="en-GB"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121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03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68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cbi.nlm.nih.gov/pubmed?term=S%C3%A1ndor%20G%5BAuthor%5D&amp;cauthor=true&amp;cauthor_uid=24913243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ncbi.nlm.nih.gov/pubmed?term=Richter%20D%5BAuthor%5D&amp;cauthor=true&amp;cauthor_uid=2491324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esearchgate.net/journal/1682-8631_European_Surgery" TargetMode="External"/><Relationship Id="rId11" Type="http://schemas.openxmlformats.org/officeDocument/2006/relationships/theme" Target="theme/theme1.xml"/><Relationship Id="rId5" Type="http://schemas.openxmlformats.org/officeDocument/2006/relationships/comments" Target="comment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ncbi.nlm.nih.gov/pubmed?term=Tornai%20G%5BAuthor%5D&amp;cauthor=true&amp;cauthor_uid=24913243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1476</Words>
  <Characters>10188</Characters>
  <Application>Microsoft Office Word</Application>
  <DocSecurity>0</DocSecurity>
  <Lines>84</Lines>
  <Paragraphs>23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>Csolnoky Ferenc Kórház</Company>
  <LinksUpToDate>false</LinksUpToDate>
  <CharactersWithSpaces>11641</CharactersWithSpaces>
  <SharedDoc>false</SharedDoc>
  <HLinks>
    <vt:vector size="12" baseType="variant">
      <vt:variant>
        <vt:i4>2228285</vt:i4>
      </vt:variant>
      <vt:variant>
        <vt:i4>3</vt:i4>
      </vt:variant>
      <vt:variant>
        <vt:i4>0</vt:i4>
      </vt:variant>
      <vt:variant>
        <vt:i4>5</vt:i4>
      </vt:variant>
      <vt:variant>
        <vt:lpwstr>http://drjanozoltan.fw.hu/</vt:lpwstr>
      </vt:variant>
      <vt:variant>
        <vt:lpwstr/>
      </vt:variant>
      <vt:variant>
        <vt:i4>3407903</vt:i4>
      </vt:variant>
      <vt:variant>
        <vt:i4>0</vt:i4>
      </vt:variant>
      <vt:variant>
        <vt:i4>0</vt:i4>
      </vt:variant>
      <vt:variant>
        <vt:i4>5</vt:i4>
      </vt:variant>
      <vt:variant>
        <vt:lpwstr>mailto:janogandalf@freemail.hu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df</dc:creator>
  <cp:lastModifiedBy>Seven</cp:lastModifiedBy>
  <cp:revision>2</cp:revision>
  <cp:lastPrinted>1601-01-01T00:00:00Z</cp:lastPrinted>
  <dcterms:created xsi:type="dcterms:W3CDTF">2014-10-19T18:35:00Z</dcterms:created>
  <dcterms:modified xsi:type="dcterms:W3CDTF">2014-10-19T18:35:00Z</dcterms:modified>
</cp:coreProperties>
</file>